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BALAZS BRODA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George Inzelt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Preparation and Characterization of Poly(5-aminoindole) by using Electrochemical Quartz Crystal Nanobalance Technique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5-aminoindole; electropolymerization; electrochemical quartz crystal nanobalance; overoxidation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electrochemical quartz crystal nanobalance (EQCN) was employed to study the electropolymerization of 5-aminoindole on platinum electrodes in acidic media.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Potentiostatic or potential cycling electrooxidation of 5-aminoindole below 0.62 V vs. SCE leads to the formation of uniform, yellow, electrochemically active polymeric films. A scheme of the redox transformations of poly(5-aminoindole) which involves protonation-deprotonation steps accompanying the electron transfer is suggested.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higher positive potentials, further oxidation takes place resulting in different blue-purple, indigo-type materials which remain attached to the metal surface but show decreased or no redox activity.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30264">
    <w:multiLevelType w:val="hybridMultilevel"/>
    <w:lvl w:ilvl="0" w:tplc="13511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30264">
    <w:abstractNumId w:val="608302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6756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