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DÚZS BRIGITTA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Mozgó csapadékfrontok által létrehozott mintázatok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csapadékképződés; reakció-diffúzió; mintázatképződés; alumínium-hidroxid; nemlineáris dinamika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mintázatképződés alapvető fontosságú jelenség a természetben, élő és élettelen környezetünk megannyi példát szolgáltat a térben vagy időben periodikus jelenségekre. A csapadékleválás során kialakuló mintázatok, a szilikanövények illetve a Liesegang-jelenség behatóan tanulmányozott jelenségek az irodalomban.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reakció-diffúzió jelenségek vizsgálata volt olyan csapadékképződési reakcióban, ahol a csapadék a sajátion felesleg hatására komplex formában oldódni képes. Ehhez agaróz gélbe két oldalról savas alumínium-klorid oldatot és nátrium-hidroxid oldatot diffundáltattam be, állandó utánpótlással. A folyamatokat, csapadékmintázatokat a diffúzió irányára merőleges síkban figyeltem meg. Kísérletenként az alumínium-ion koncentrációját változtattam, ennek eredményeképpen három nagyon különböző mintázat kialakulásáról számolhatok be:</w:t>
      </w:r>
    </w:p>
    <w:p>
      <w:pPr>
        <w:pStyle w:val="ListParagraphPHPDOCX"/>
        <w:numPr>
          <w:ilvl w:val="0"/>
          <w:numId w:val="3909077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periodikus oldódási-leválási frontok ("oszcilláció")</w:t>
      </w:r>
    </w:p>
    <w:p>
      <w:pPr>
        <w:pStyle w:val="ListParagraphPHPDOCX"/>
        <w:numPr>
          <w:ilvl w:val="0"/>
          <w:numId w:val="3909077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rendszerben levő inhomogenitások által indukált mozgó csapadékfrontok ("gerjeszthetőség")</w:t>
      </w:r>
    </w:p>
    <w:p>
      <w:pPr>
        <w:pStyle w:val="ListParagraphPHPDOCX"/>
        <w:numPr>
          <w:ilvl w:val="0"/>
          <w:numId w:val="3909077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laterális front instabilitás révén dendrites szerkezetű mintázatok kialakulása.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0,05 M alumínium-ion koncentráció értéknél tranziensen megjelenő periodikus oldódási-leválási ciklusokat figyeltem meg, melyek magyarázatához fontos figyelembe vennünk a kiindulási- és peremfeltételeket. A kezdetben üres gélbe, annak két oldaláról indul meg az ionok diffúziója. A két front találkozásánál csapadékzóna alakul ki, amely azután a növekvő hidroxid-ion koncentráció hatására oldódik. Mindeközben az hidroxid-ion front tovább halad a gél mélységében és újabb csapadékzónát hoz létre, amely később az első zónához hasonlóan oldódik. Egy csapadékzóna egy leválási-oldódási ciklust mutat, de a gél mélységében több ilyen zóna is kialakul és ezek ciklusai időben eltolódnak egymáshoz képest, oszcillációt látunk. Az oldódási-leválási ciklusokat követően csapadékfrontok jelennek meg a gélben levő inhomogenitásoknak megfelelően. A mozgó frontok nagy távolságot képesek megtenni, találkozáskor pedig kioltják egymást, tehát viselkedésük a homogén autokatalitikus reakció-diffúzió frontokéhoz hasonló.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0,20 – 0,40 M alumínium-ion koncentráció tartományban mozgó oldódási és csapadék-leválási frontok alakulnak ki, melyek idővel instabillá válnak, tűszerű, dendrites mintázatot hozva létre. Ehhez hasonló, Mullins-Sekerka instabilitással magyarázható mintázatképződést korábban még nem figyeltek meg csapadék-képződési reakciókkal végzett kísérletekben.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kiegészítésére egydimenziós szimulációt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090779">
    <w:multiLevelType w:val="hybridMultilevel"/>
    <w:lvl w:ilvl="0" w:tplc="99903834">
      <w:start w:val="1"/>
      <w:numFmt w:val="decimal"/>
      <w:lvlText w:val="%1."/>
      <w:lvlJc w:val="left"/>
      <w:pPr>
        <w:ind w:left="720" w:hanging="360"/>
      </w:pPr>
    </w:lvl>
    <w:lvl w:ilvl="1" w:tplc="99903834" w:tentative="1">
      <w:start w:val="1"/>
      <w:numFmt w:val="lowerLetter"/>
      <w:lvlText w:val="%2."/>
      <w:lvlJc w:val="left"/>
      <w:pPr>
        <w:ind w:left="1440" w:hanging="360"/>
      </w:pPr>
    </w:lvl>
    <w:lvl w:ilvl="2" w:tplc="99903834" w:tentative="1">
      <w:start w:val="1"/>
      <w:numFmt w:val="lowerRoman"/>
      <w:lvlText w:val="%3."/>
      <w:lvlJc w:val="right"/>
      <w:pPr>
        <w:ind w:left="2160" w:hanging="180"/>
      </w:pPr>
    </w:lvl>
    <w:lvl w:ilvl="3" w:tplc="99903834" w:tentative="1">
      <w:start w:val="1"/>
      <w:numFmt w:val="decimal"/>
      <w:lvlText w:val="%4."/>
      <w:lvlJc w:val="left"/>
      <w:pPr>
        <w:ind w:left="2880" w:hanging="360"/>
      </w:pPr>
    </w:lvl>
    <w:lvl w:ilvl="4" w:tplc="99903834" w:tentative="1">
      <w:start w:val="1"/>
      <w:numFmt w:val="lowerLetter"/>
      <w:lvlText w:val="%5."/>
      <w:lvlJc w:val="left"/>
      <w:pPr>
        <w:ind w:left="3600" w:hanging="360"/>
      </w:pPr>
    </w:lvl>
    <w:lvl w:ilvl="5" w:tplc="99903834" w:tentative="1">
      <w:start w:val="1"/>
      <w:numFmt w:val="lowerRoman"/>
      <w:lvlText w:val="%6."/>
      <w:lvlJc w:val="right"/>
      <w:pPr>
        <w:ind w:left="4320" w:hanging="180"/>
      </w:pPr>
    </w:lvl>
    <w:lvl w:ilvl="6" w:tplc="99903834" w:tentative="1">
      <w:start w:val="1"/>
      <w:numFmt w:val="decimal"/>
      <w:lvlText w:val="%7."/>
      <w:lvlJc w:val="left"/>
      <w:pPr>
        <w:ind w:left="5040" w:hanging="360"/>
      </w:pPr>
    </w:lvl>
    <w:lvl w:ilvl="7" w:tplc="99903834" w:tentative="1">
      <w:start w:val="1"/>
      <w:numFmt w:val="lowerLetter"/>
      <w:lvlText w:val="%8."/>
      <w:lvlJc w:val="left"/>
      <w:pPr>
        <w:ind w:left="5760" w:hanging="360"/>
      </w:pPr>
    </w:lvl>
    <w:lvl w:ilvl="8" w:tplc="99903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90777">
    <w:multiLevelType w:val="hybridMultilevel"/>
    <w:lvl w:ilvl="0" w:tplc="23216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090777">
    <w:abstractNumId w:val="39090777"/>
  </w:num>
  <w:num w:numId="39090779">
    <w:abstractNumId w:val="390907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610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