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KOLTAI ANDRÁS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Perczel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Ciszteinek szerkezetstabilizáló hatásának vizsgálata minifehérjékben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bioNMR, minifehérje, Trp-kalitka, diszulfidhíd, biomolekuláris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minifehérjék néhányszor tíz aminosavból álló polipeptidek, melyeket fehérjének nevezünk, ugyanis jól definiált harmadlagos szerkezettel rendelkeznek, amelyet ráadásul vizes közegben spontán módon felvesznek, így ezeken a kicsi és egyszerű modellrendszereken minden olyan szerkezeti, stabilitási és dinamikai jelenség tanulmányozható, melyek a nagy fehérjék működését is meghatározzák.</w:t>
      </w:r>
      <w:r>
        <w:rPr>
          <w:color w:val="000000"/>
          <w:sz w:val="24"/>
          <w:szCs w:val="24"/>
        </w:rPr>
        <w:br/>
        <w:t xml:space="preserve">A világ legkisebb, mindösszesen 20 aminosavból álló minifehérjéje a Tc5b, melynek harmadlagos szerkezetét Trp-kalitkának nevezzük. Mivel a Tc5b szoros szerkezeti rokonságban áll a kettes típusú diabétesz kezelésében ma is gyógyszerként alkalmazott Exendin-4 fehérjével, az ún. Trp-kalitka minifehérjék szerkezeti tökéletesítése komoly gyakorlati jelentőséggel bír. Az ELTE Szerkezeti Kémia és Biológia Laboratóriumában számos lehetőséget vizsgáltak már meg a Trp-kalitka stabilizálására.</w:t>
      </w:r>
      <w:r>
        <w:rPr>
          <w:color w:val="000000"/>
          <w:sz w:val="24"/>
          <w:szCs w:val="24"/>
        </w:rPr>
        <w:br/>
        <w:t xml:space="preserve">Munkám során Trp-kalitka modellfehérjék szerkezetét igyekszünk diszulfidhíd beépítésével stabilizálni. Ezeket a molekulákat különféle NMR technikákkal vizsgáltam. Egy, két és háromdimenziós, homo-, és heteronukleáris mérések alapján meghatároztam a vizsgált molekulák atomi felbontású térszerkezetét, feltérképeztem a különböző időskálán megvalósuló belső mozgásaikat, valamint a szerkezetvizsgálatból levont következtetéseket DOSY mérések alapján meghatározott diffúzióállandókkal támasztottam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120000" cy="2044800"/>
            <wp:docPr id="61442908" name="name1547479cc848ed" descr="imgtmp_27400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400_hu_1.gif"/>
                    <pic:cNvPicPr/>
                  </pic:nvPicPr>
                  <pic:blipFill>
                    <a:blip r:embed="rId1547479cc8488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04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modellrendszerünkbe épített diszulfidhíd redukciója során igen különös jelenségeket figyeltem meg, fő célkitűzéssé vált a redukció vizsgálta, melynek során a diszulfidhidakra vonatkozóan általános érvényű összefüggések levonására törekszünk.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21187">
    <w:multiLevelType w:val="hybridMultilevel"/>
    <w:lvl w:ilvl="0" w:tplc="49659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21187">
    <w:abstractNumId w:val="214211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50614" Type="http://schemas.openxmlformats.org/officeDocument/2006/relationships/numbering" Target="numbering.xml"/><Relationship Id="rId1547479cc8488e" Type="http://schemas.openxmlformats.org/officeDocument/2006/relationships/image" Target="media/imgrId1547479cc8488e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