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STUMPHAUSER TÍMEA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Fodor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MTA TTK AKI, Polimerkémiai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Iván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magántanár,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Poli(N-vinil-imidazol) alapú amfifil kotérhálók előállítása és alapvető tulajdonságaik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polimer; amfifil kotérháló; tulajdonság; felhasználás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hidrofil és hidrofób polimer láncokból felépülő amfifil kotérhálók fontos kutatási területet képviselnek, ugyanis különleges szerkezeti, termikus és duzzadási viselkedéssel rendelkeznek. Munkám során teljesen új, az irodalomban még nem közölt poli(N-vinil-imidazol) alapú amfifil kotérhálókat állítottam elő különböző kémiai szerkezetű és átlag molekulatömegű térhálósítószerek felhasználásával, és vizsgáltam a kapott kotérhálók alapvető tulajdonságait.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kotérhálókat makromonomer módszerrel állítottam elő, ahol poliizobutilén (PIB, számátlag molekulatömeg: 5000, 13000), poli(etilén-glikol) (PEG, számátlag molekulatömeg: 2000, 750) és poli(propilén-oxid) (PPO, számátlag molekulatömeg: 560) térhálósítószereket alkalmaztam. A kísérletek során öt sorozatot készítettem a mintákból, egy sorozaton belül csak a térhálósítószer és a PVIm arányát változtatva, hogy különböző összetételű kotérhálókat kapjak. Az el nem reagált vegyületek eltávolítása után a kotérhálók összetételét elemanalízissel állapítottam meg. A további vizsgálatokban a kapott új anyagok termikus, szerkezeti és duzzadási sajátságait vizsgáltam meg. A mérések kiértékelése során azt tapasztaltam, hogy az előállított kotérhálók nem azonosan viselkednek, ami a térhálósítószer minőségével és mennyiségével is kapcsolatba hozható volt. A termikus vizsgálatok (DSC) alapján egyáltalán nem, vagy adott sorozatok (PEG750 és PPO) esetében részben vagy teljesen elegyedő szerkezeteket sikerült előállítani. A PIB térhálósítószert tartalmazó sorozatok SAXS vizsgálata kimutatta, hogy nem elegyedő rendszerekben lehetőség van a fázisok nagyságának mérésére is. A duzzadási viselkedések vizsgálata során kiderült, hogy mind poláros, mind apoláros oldószerben duzzaszthatóak a kotérhálók, melyekre azonban erőteljes befolyással bír a térhálósítószer filicitása. A termikus mérések egyrészt a szerkezet megállapításában játszottak fontos szerepet, illetve megállapítottam, hogy a kotérhálók jó hőtűrési tulajdonságokkal rendelkeznek, és az összetevők befolyásolják egymás bomlási folyamatait.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Összegezve elmondható, hogy a PVIm alapú amfifil kotérháló sorozatok szintézise sikeres volt. Tulajdonságaikat, mint termikus és duzzadási viselkedésüket, valamint szerkezetüket az összetétel függvényében vizsgáltam. Igazoltam, hogy a térhálósítószer minősége hatással van a tulajdonságokra, illetve azok az összetétellel is változnak.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06721">
    <w:multiLevelType w:val="hybridMultilevel"/>
    <w:lvl w:ilvl="0" w:tplc="10985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06721">
    <w:abstractNumId w:val="903067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508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