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ZSUZSANNA</w:t>
            </w:r>
          </w:p>
          <w:p w:rsidR="00C275A3" w:rsidRDefault="00A96AEC" w:rsidP="00C275A3">
            <w:pPr>
              <w:pStyle w:val="Hallgatokepzes"/>
            </w:pPr>
            <w:r>
              <w:t>Vegyész</w:t>
            </w:r>
            <w:r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Szabados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Alsó becslés molekulák energiaszintjeire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alsó becslés; közrefogó függvény; variációs elv; alapállapot; Davidson algoritmus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molekuláris rendszerek Hamilton-operátorának sajátérték problémájával foglalkozom a Born-Oppenheimer közelítés keretei között. A variációs elven alapuló közelítő kvantumkémiai módszerek mindig egy felső becslést adnak a sajátértékekhez. Ha alsó becslést is ismernénk, akkor ezzel közre lehetne fogni az energiaszinteket. Ennek az egyszerű elképzelésnek a megvalósítása nehézkes, mert a kvantumkémiai irodalom nem tud könnyen számítható és kellően szoros alsó korlátról.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az irodalomban ismert közrefogó függvényből indultam ki, amely felső becsléshez alsót rendel és viszont. Beláttam, hogy a közrefogó függvény által kapott alsó korlát variációs, vagyis stacionárius a Hamilton-operátor sajátfüggvényeinél. A variációs tulajdonságból következően a közrefogó függvény egyre jobb próbafüggvénnyel számolva, egyre jobb becslést ad. Így lehetőség van arra, hogy az alsó korlát maximálásának elvén számoljunk hullámfüggvényt és szoros alsó korlátot.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közrefogó függvénnyel számított alsó korlát és így az ennek maximálásán alapuló eljárás igen számításigényes. Azt tapasztaltuk, hogy egy adott hullámfüggvénnyel számolt alsó korlát sokkal jobb közelítés, mint ugyanezzel a hullámfüggvénnyel számolt várható érték. Ez indíttatást jelent arra, hogy olyan közelítéseket keressünk amelyek csökkentik a számításigényt és a pontosságot nem rontják lényegesen.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327385">
    <w:multiLevelType w:val="hybridMultilevel"/>
    <w:lvl w:ilvl="0" w:tplc="236369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327385">
    <w:abstractNumId w:val="423273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70059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