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KEREKES IVETT KRISZTA</w:t>
            </w:r>
          </w:p>
          <w:p w:rsidR="00C275A3" w:rsidRDefault="00A96AEC" w:rsidP="00C275A3">
            <w:pPr>
              <w:pStyle w:val="Hallgatokepzes"/>
            </w:pPr>
            <w:r>
              <w:t>természetvédelmi 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Nagy Péter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tanszékvezető, SZIE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Talajlakó fitonematoda populáció vizsgálata egy alföldi arid területen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szabadon élő fonálférgek a talaj mikrofaunájának egyik legfontosabb csoportját alkotják. Ennek a bevezető kutatásnak célja a talajban élő fonálféreg fauna, különösen a fitonematoda állomány egyes kulcsfajainak, időjárási változásokra és területhasználati eltérésekre adott reakcióinak vizsgálata és felmérése egy alföldi kistérségben, különböző mikroklímájú és természetességi állapotú területeken egy felhagyott zártkerti-, egy kiskerti ültetvényen és egy ártéri mintaterületen, különös figyelmet fordítva a fontos kártevőket is magába foglaló Xiphinema genus populációinak nyomon követésére. A vizsgálat során a fonálféreg egyedeket a talajból a módosított Cobb –féle szitaszűrős módszerrel nyertem ki, majd az így kapott mintákat mikroszkóp alatt vizsgáltam.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 bevezető kutatás még csak az első lépés annak érdekében, hogy hiánypótló adatokat írjunk le a természetes, természetközeli és a művelés alól kivett, elvadult területek szabadon élő növénykárosító fonálféreg faunájáról. A vizsgálat során a Xiphinema genus fajai közül csak az európai tűfonálférget (Xiphinema vuittnezi) lehetett megtalálni a talajban.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 eredményei alapján mind a teljes fonálféreg abundanciát, mind pedig a Xiphinema populációk változásait is a mintavételi alkalom és a terület, valamint ezek együttes hatása befolyásolta szignifikánsan (p&lt;0,001). A fonálféreg fauna elsősorban a talajnedvesség továbbá hőmérséklet változásaira bizonyult érzékenynek (p&lt;0,05).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Xiphinema vuittenezi faj viszonylag ellenállóbbnak bizonyult a környezeti tényezők változásaira. A területeken megtalált populációk létszámváltozásaira évszakos fluktuáció volt jellemző. A teljes mintavételi időszak során a hűvös mikroklímájú vizsgálati területen a melegebb időszakok, míg a hőmérsékleti hatásoknak jobban kitett mintaterületen az enyhébb hőmérsékletű periódusok felelnek meg jobban a faj környezeti igényeinek.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 a teljes fonálféreg abundancia, mind a X. vuittenezi populációk vizsgálata esetén a mérhető különbségek mértéke csökkent a nyugalmi időszak alatt, ez arra utal, hogy a növényzet képes a populációra ható környezeti hatásokat mérsékelni. Mivel jelenleg nincs elég szakirodalmi-adat, az eredmények gyűjtése különösen fontos, ugyanakkor a trendek meghatározása és hosszú távú következtetések levonása nehéz és további vizsgálatokat és adatokat igényel.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216220">
    <w:multiLevelType w:val="hybridMultilevel"/>
    <w:lvl w:ilvl="0" w:tplc="987860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216220">
    <w:abstractNumId w:val="582162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50059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