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FICSOR</w:t>
            </w:r>
          </w:p>
          <w:p w:rsidR="00C275A3" w:rsidRDefault="00A96AEC" w:rsidP="00C275A3">
            <w:pPr>
              <w:pStyle w:val="Hallgatokepzes"/>
            </w:pPr>
            <w:r>
              <w:t>Nature Conservation Engineer</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Malatinszky PhD</w:t>
            </w:r>
          </w:p>
          <w:p w:rsidR="00DB4822" w:rsidRDefault="00DB4822" w:rsidP="00E11062">
            <w:pPr>
              <w:pStyle w:val="Konzulensek"/>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horse logging in nature protected areas of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there is a deficiency about horse logging in present literatures and it seems to be like an extinct tradition. The goal of this research is to determine the frequency of horse logging and collect its advantages and disadvantages according to the aspects of forestry and nature conservation. Data was collected on-the-spot, via semi-structured interviews with contractors who deal with horse logging. Altogether 16 contractors have been observed personally, focusing the interviews and on-site studies on how they use animal power in practice. All the 116 state forestries were contacted by phone, preparing a map on the frequency of horse logging in the state forest areas. 30 out of 116 forestries employ contractors who use horses for skidding. This is 25.86 % of all the forestries. 7.76 % of forestries have reported that horse logging is used only occasionally. The main advantage of the method is that it is harmless for the topsoil, the wood stand and saplings. Its environmental significance is that no harmful emission occurs, no harmful fuel presents and the contractors or the locals can produce the forage consumed by the horses as well. The disadvantages are that the output capacity of horse logging is less than that of the machines, there are few people who has knowledge, will and ability to work with horses, moreover working with them requires a traditionally special way of life that is in the brink of extinction in the present times.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88125">
    <w:multiLevelType w:val="hybridMultilevel"/>
    <w:lvl w:ilvl="0" w:tplc="50600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88125">
    <w:abstractNumId w:val="944881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7101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