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ÉVA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Pauk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Kutatási Igazgatóhelyettes,  Gabonakutató Nonprofit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’PLAINSMAN V./CAPPELLE DESPREZ’ DH SZÁRAZSÁGTŰRÉSI TÉRKÉPEZÉSI POPULÁCIÓ FENOTIPIZÁLÁSI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dolgozatban a szárazságtűrési vizsgálatokhoz létrehozott térképezési populáció fenotípusos eredményeit mutatjuk be.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térképezési populáció az amerikai származású ’Plainsman V’ (♀), közismerten szárazságtűrő búzafajta, valamint a szárazságra érzékeny francia származású ’Capelle Desprez’ (♂) fajta keresztezésével indult 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teljes térképezési populáció négyszázat meghaladó DH (doubled haploid) törzsből áll.A fenotípusos eredmények összegzése után az első fontos célunk az volt, hogy a populációt könnyen kezelhető méretűre csökkentsük. A méretszűkítést a növénymagasság, kalászolási idő, termésmennyiség és ezerszemtömeg adatok alapján végeztük el.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Jelenleg a szűkített térképezési populáció 137 DH törzsből áll.A szárazságtűrési kísérletet kontrollált körülmények között üvegházban állítottuk be a szűkített populációval. A szárazság hatását (fenotípus) a talaj feletti szárazanyag-tömeg, növénymagasság, egyedi szemtermés, vízmegvonás hatására kialakult mennyiségi adatok csökkenése (depresszió) alapján mértük.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98025">
    <w:multiLevelType w:val="hybridMultilevel"/>
    <w:lvl w:ilvl="0" w:tplc="14061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98025">
    <w:abstractNumId w:val="74498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165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