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ABDAI</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Miklósi</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Anna Gergely</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dog-robot interaction in a two-way choice test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Several studies showed that dogs (Canis familiaris) are able to rely on human pointing gestures and perform well in a two-way choice test. Results are similar when a physical cue is presented as a marker, however, only if a human makes a small gesture toward the indicated side. In the present study we examined whether dogs are able to rely on the movement of an UMO (Unidentified Moving Object) toward a hiding place as an indication. We created four groups which differed in the type of the partner (UMO or human) and in their behaviour before the indication. In the Non-helper UMO and Non-helper Human groups the partners’ movement were mechanistic and they had no interaction with the subject before the indication, while in the Helper UMO and Helper Human groups the partners were interactive and helped the subject to obtain an otherwise unreachable food. Based on the analysis dogs’ performance was on chance level only in the Non-helper UMO group. The comparison between groups showed that dogs’ performance was better in the Helper UMO and Helper Human groups than in the Non-helper UMO group. Our results suggest that after a prior interaction between the partner and the subject, dogs are able to rely on the movement of an UMO similarly to human pointing gestures.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34578">
    <w:multiLevelType w:val="hybridMultilevel"/>
    <w:lvl w:ilvl="0" w:tplc="15901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34578">
    <w:abstractNumId w:val="58734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213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