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ANNA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Sebestyén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Semmelweis Egyetem I. sz. Patológiai és Kísérleti Rákkutató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Vastagbéldaganatok mTOR (mammalian target of rapamycin) aktivitásának és mTOR gátlók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vastagbéltumorok esetében gondot jelent a kezelésekkel szembeni rezisztencia. Daganatokban az mTOR-kináz működési zavara hozzájárulhat a sejtek korlátlan szaporodásához. Az mTOR kétféle, gátlószereivel szemben eltérő érzékenységű komplexben (mTORC1/C2) fordulhat elő.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Humán vastagbéldaganatos esetekben vizsgáltuk az mTOR aktivitását és sejtvonalakban (eltérő terápiás érzékenységű, különböző mutációkkal rendelkező) az mTOR gátlószereinek (rapamycin, PP-242, NVP-BEZ-235) hatásait, az érzékenységkülönbségek hátterét. A sejtekben az mTOR- és EGFR-gátló kombinációs kezelések proliferációs hatásait alamar blue-teszt segítségével mértük. Az mTOR aktivitását és a komplexeket jellemző fehérjék mennyiségét immuncito- és immunhisztokémiai módszerekkel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Kimutattuk, hogy humán vastagbéltumorok 70%-ában az mTOR aktivitás fokozott, és ez közel 50%-ban Rictor (mTORC2-es komplex) overexpresszióval jár együtt. In vitro a mTORC1- és C2-komplexeket is gátló kezelések hatékonyabbak voltak azokban a sejtvonalakban, ahol a Rictor fokozott mennyiségét tudtuk kimutatni, alacsony Raptor expresszió mellett. Ezért a Rictor fehérje mennyisége (az mTORC2-komplex dominanciája) fontos szerepet játszhat az mTOR-gátló kezelések hatékonyságában.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az mTOR-komplexek aktivitása fontos terápiás célpont lehet vastagbéldaganatokban. Ennek meghatározását, az egyénre szabott kezelések tervezését egy új diagnosztikai eljárással –melynek kidolgozása célunk- segíthetjük.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Támogatás OTKA-84262.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81420">
    <w:multiLevelType w:val="hybridMultilevel"/>
    <w:lvl w:ilvl="0" w:tplc="78339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81420">
    <w:abstractNumId w:val="29181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3628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