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GÓGL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Reményi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first crystal structure of an NDR/LATS kinase-coactivator complex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“Hippo” pathways are ancient signaling networks that control cell proliferation and morphogenesis in a wide range of eukaryotes. NDR/LATS family protein kinases in complex with Mob coactivators are central to these systems, but are incompletely understood. Here I describe the crystal structure of budding yeast Cbk1-Mob2, the first of an NDR/LATS kinase-Mob complex. It shows a novel coactivator-dependent activation mechanism, possibly unique to NDR/LATS kinases, and provides the structural basis for a functionally important substrate docking mechanism previously unknown in AGC family kinases.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00505">
    <w:multiLevelType w:val="hybridMultilevel"/>
    <w:lvl w:ilvl="0" w:tplc="78714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00505">
    <w:abstractNumId w:val="73700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041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