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GYÖNGYI</w:t>
            </w:r>
          </w:p>
          <w:p w:rsidR="00C275A3" w:rsidRDefault="00A96AEC" w:rsidP="00C275A3">
            <w:pPr>
              <w:pStyle w:val="Hallgatokepzes"/>
            </w:pPr>
            <w:r>
              <w:t>Nemzetközi Gazdálkodás (angol nyelven)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Experiences of the Hungarian electronic toll system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e-útdíj, Közös Közlekedési 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Közös Közlekedéspolitikája többek között az Egységes Európai Közlekedési Térség kialakítása céljából szükségessé teszi a tagállamoknak, hogy bevezessenek egy elektronikus útdíj rendszert. Számos tagállamban már úthasználattal arányos elektronikus útdíj rendszer működik.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2013. július 1-jével vezették be az elektronikus útdíj fizetési rendszert és ezzel együtt a feje tetejére állították a közlekedési szektor életét.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feltárja a magyar e-útdíj rendszer bevezetésének körülményeit valamint a négy hónapos működése során kifejtett hatásait.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célból, a közlekedési szektor kialakulása és fejlődésének áttekintése volt szükséges, majd az ezt követő fejezetben Közös Közlekedéspolitikának fejlődése kerül bemutatásra melyet a magyar e-útdíj rendszer követ. Kutatásom során számos interjút készíthettem illetve témához kapcsolódó konferencián vehettem részt, ahol a gazdaság résztvevői osztották meg tapasztalataikat és javaslataikat.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e-útdíj rendszer ma működik és az útdíjszedésből befolyt összeg ma már több mint 50 milliárd Ft-ra tehető. A fuvarozóknak szembesülniük kellett a váratlanul magas megtett úttal arányos díjjal, habár ők maguk is egyetértenek, hogy ez egy szükséges lépés volt. A szállítási ipar mindazonáltal nem képes finanszírozni ezt a terhet, így, a végén, a vevők fizetik ezt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39541">
    <w:multiLevelType w:val="hybridMultilevel"/>
    <w:lvl w:ilvl="0" w:tplc="45421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39541">
    <w:abstractNumId w:val="77739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470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