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VIKTÓRIA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Mondok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Szállodai minősítési rendszer változása - HotelStars Union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Hotelstars Union; minősítés; osztályba sorolás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munkámban a Hotelstars Unionról és a szállodai minősítési rendszer változásáról fogok beszámolást adni. Dolgozatomat a szállodai osztályba sorolás általános rendszerének bemutatásával kezdem, részletesen kitérek a Hotelstars Unionra. Az elméleti áttekintést követően a szakma véleményét és reakcióját a változással kapcsolatban is vizsgálom a dolgozat gyakorlati részében. Primer adatokkal mérem fel a vendégek véleményét. Dolgozatomban öt hipotézisen keresztül szeretném felmérni a keresleti és kínálati oldalt. A változás jelenleg még nagyon friss. Keresleti oldalról a vendégek nagy része még egyáltalán nem ismeri a Hotelstars Uniont és az új szállodai minősítési rendszert. Kínálati oldalról a szállodák fele még nem vetette magát alá a minősítési folyatatnak, vagyis nem pályázta meg a Hotelstars tanúsító védjegyét, hogy továbbra is használhassa a csillagokat minőségük kommunikálására. A minőség nagyon fontos szempont a turisztikai és a szállodaipari szektor fejlesztése terén. Mint ahogyan az ki derült a primer kutatásom során, a vendégek nem szorítják háttérbe a minőséget az ár ellenében. Hangsúlyos az ár-érték arány a szálloda kiválasztás során. A Hotelstars Union megoldást adhat a turisztikai piac évtizedes diverzifikált sajátosságaiból fakadó problémára is. A minősítési rendszer segíti a fogadó országokba érkező vendégek orientációját, ezzel, nagyobb bizalommal foglalnak az adott desztinációban ismert minőségű szálláshelyet.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35725">
    <w:multiLevelType w:val="hybridMultilevel"/>
    <w:lvl w:ilvl="0" w:tplc="58864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35725">
    <w:abstractNumId w:val="86635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854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