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DÁVID</w:t>
            </w:r>
          </w:p>
          <w:p w:rsidR="00C275A3" w:rsidRDefault="00A96AEC" w:rsidP="00C275A3">
            <w:pPr>
              <w:pStyle w:val="Hallgatokepzes"/>
            </w:pPr>
            <w:r>
              <w:t>Pénzügy-Számvitel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Szolnoki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Szentesi Ibolya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tanársegéd, SZF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mutatószámok alkalmazásának problémái a beszámoló kiegészítő mellékletében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beszámoló, kiegészítő melléklet, mutatószámok, komplex 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Jelenős számban vannak vállalkozások a piacon és mindegyik tisztában van azzal, hogy csak úgy lehet sikeres, ha nagy hangsúlyt fektetnek a tájékozottságra, mint a vállalati döntéshozatal egyik legfontosabb feltételére. A gazdasági folyamatokban részt vevőknek megalapozott ismeretekre, információkra van szükségük, így ezen információk megszerzése elengedhetetlen. Hogy a vállalkozások megítélhetők és értékelhetők legyenek, megbízható és viszonylag egységes információs rendszerre van szükség. Dolgozatom célja, hogy rámutassak a mérlegelemzésben a mutatószámokon alapuló elemzés hátrányaira és az ebből akadó problémáira. Fontosnak tartom, hogy a vállalkozások ne menjenek el e nehézségek mellett és törekedjenek arra, hogy minél pontosabb képet adjanak a vagyoni-, pénzügyi-, és jövedelmi helyzetükről. Dolgozatomban megmutatom egy konkrét vállalaton keresztül a komplex elemzés előnyeit és hátrányait. Választ adok arra, hogy milyen komplikációk léphetnek fel az elemzés során, majd néhány konkrét problémát kiválasztok, amit elemezni fogok. Segítségül hívom a külső mérlegelemzést, mely a vállalkozás gazdálkodásának, vagyoni-, pénzügyi-, és jövedelmi helyzetének megismeréséhez és értékeléséhez kizárólag a beszámoló adatait és információit használja fel. A beszámoló elemzéséhez különböző mutatószámokat fogok alkalmazni, hogy vizsgálni tudjam a választott vállalkozás gazdálkodását. A dolgozatomban körüljárt elméletet gyakorlati síkra fektetem, majd levonom a témával kapcsolatos következtetéseimet.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371554">
    <w:multiLevelType w:val="hybridMultilevel"/>
    <w:lvl w:ilvl="0" w:tplc="878154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371554">
    <w:abstractNumId w:val="683715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94670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