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DIÁNA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Kálmán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MTA ATK ÁOTI Halkórtan és Parazitológia Kutatócsoport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Székely Csaba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ATK ÁOTI Halkórtan és Parazitológia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Vizsgálatok a balatoni halfajokban élősködő mételyeken, valamint azok csigákban és kagylókban élő fejlődési stádiumain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mételyek (Trematoda osztály) Aspidogastrea és a Digenea alosztályai közül, az utóbbi fajai a legjelentősebb humán és állati kórokozók közé tartoznak. Gazdaváltók, bonyolult fejlődési ciklussal és több lárvaalakkal (miracidium, sporocysta, redia, cercaria, metacercaria). A cerkáriák általában aktívan keresik fel gazdájukat (puhatestűek, ízeltlábúak, gerincesek). Magyarországon a házi- és vadon élő állatokban fellelhető adult stádiumú trematodák előfordulása jól ismert. Ezek puhatestűekben fejlődő cerkáriáiról azonban ismereteink hiányosak.</w:t>
      </w:r>
      <w:r>
        <w:rPr>
          <w:color w:val="000000"/>
          <w:sz w:val="24"/>
          <w:szCs w:val="24"/>
        </w:rPr>
        <w:br/>
        <w:t xml:space="preserve">Célom a balatoni halakban élősködő trematodák vizsgálata és a puhatestűekben fejlődő lárvastádiumok begyűjtése illetve azonosítása volt, valamint, hogy feltérképezzem és csoportosítsam az egyes fejlődési alakok előfordulását gazdáik szerint.</w:t>
      </w:r>
      <w:r>
        <w:rPr>
          <w:color w:val="000000"/>
          <w:sz w:val="24"/>
          <w:szCs w:val="24"/>
        </w:rPr>
        <w:br/>
        <w:t xml:space="preserve">A Balaton négy pontján (Tihany, Balatonszemes, Keszthely, Zalatorok) végeztem gyűjtést. A laboratóriumi boncolás során izoláltam és dokumentáltam, majd alkoholban fixáltam az élősködőket.</w:t>
      </w:r>
      <w:r>
        <w:rPr>
          <w:color w:val="000000"/>
          <w:sz w:val="24"/>
          <w:szCs w:val="24"/>
        </w:rPr>
        <w:br/>
        <w:t xml:space="preserve">Munkám során 11 halfaj 96 egyedéből 8 adult és 9 metacerkária stádiumú Trematoda fajt, 7 csigafajból 7 eltérő morfológiájú cerkáriát és 1 metacerkáriát mutattam ki. Egy vándorkagylóból izolált furcocerkáriát a süllő Bucephalus polymorphus fajával azonosítottam. A puhatestűekből gyűjtött cerkáriák (egyetlen kivétellel), Magyarországon még nem kerültek leírásra.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45999">
    <w:multiLevelType w:val="hybridMultilevel"/>
    <w:lvl w:ilvl="0" w:tplc="14668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45999">
    <w:abstractNumId w:val="580459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947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