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PALÁGYI GÁSPÁR HTJ.</w:t>
            </w:r>
          </w:p>
          <w:p w:rsidR="00C275A3" w:rsidRDefault="00A96AEC" w:rsidP="00C275A3">
            <w:pPr>
              <w:pStyle w:val="Hallgatokepzes"/>
            </w:pPr>
            <w:r>
              <w:t>Katonai Vezető szak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Forgács Balázs fhdgy.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1956 a hadtudományban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1956. őszi magyarországi események a pontatlan közvélekedéssel szemben nem tekinthetőek hagyományos értelemben vett háborúnak. A hidegháborús korszak helyi konfliktusaira releváns, Ágh Attila által kidolgozott tipológia alapján 1956 nem új konvencionális háború, hanem egy, a nem konvencionális és a destabilizációs háborúk jegyeit magán viselő konfliktus, amelyben az anómiás erőszak megnyilvánulásai is feltűnnek az összecsapások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1956 városharcaiban két eltérő hadikultúra találkozott egymással. Az egyik a második világháború, illetve az 1953-as Kelet-berlini beavatkozás tapasztalataiból merítő szovjet harckocsi harcászat, mint támadó, mozgó hadviselés. A felkelő csoportok ezzel szemben inkább a védelemben vívott, gerilla jellegű harcmodorra támaszkodtak. A két hadikultúra a harcok során folyamatos kölcsönhatást gyakorolt egymásra, amely idővel mindkét oldalon a kezdetben alkalmazott taktikák átgondolásához vezetett, ha nem is azonos mértékben.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1956, Ágh-féle háborús tipológia, városharc.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86273">
    <w:multiLevelType w:val="hybridMultilevel"/>
    <w:lvl w:ilvl="0" w:tplc="77346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86273">
    <w:abstractNumId w:val="263862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856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