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ETL ALEX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Lattmann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védelmi ipar hatása a közös kül- és biztonságpolitikára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elméleti és gyakorlati problémák sorával néz szembe. Mindez tetten érhető a közös kül- és biztonságpolitika intézményénél is. A Maastrichti szerződés által kormányközi együttműködés keretébe rendelt politika alapvető eleme még napjainkban is változatlan. Ám az Európai Unióra nehezedő nyomás – hogy minél nagyobb láthatóságra tegyen szert a globális porondon – nem teszi lehetővé a tagállamok számára a közös kül- és biztonságpolitikáról való lemondást. Ugyanakkor a magas műveleti költségek és a csökkenő védelmi kiadások csak korlátozott beavatkozásokat engednek meg, még a közvetlen érdekszférában is. Ennek egyik legfőbb oka, az Európa szerte egyre kritikusabbá váló képességhiány. A támogató és logisztikai képességek, csak a legminimálisabb mértékben állnak rendelkezésére az egyes tagországoknak. Mindez pedig – a gazdasági nehézségek mellett – elsősorban az Unió védelmi iparának problémáira vezethető vissza. Munkám fókuszpontjában ezeknek a problémáknak az okai és következményei állnak, valamint azok a próbálkozások, amelyekkel megpróbálták orvosolni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00608">
    <w:multiLevelType w:val="hybridMultilevel"/>
    <w:lvl w:ilvl="0" w:tplc="82709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00608">
    <w:abstractNumId w:val="43900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627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