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ETL</w:t>
            </w:r>
          </w:p>
          <w:p w:rsidR="00C275A3" w:rsidRDefault="00A96AEC" w:rsidP="00C275A3">
            <w:pPr>
              <w:pStyle w:val="Hallgatokepzes"/>
            </w:pPr>
            <w:r>
              <w:t>Security and Defense Policy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Lattmann</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European Defence Industry on Common Foreign and Security Policy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Union faces many theoretical and practical problems. This is observable in the institution of the common foreign and security policy. The fundamental part of the policy-destined to an intergovernmental cooperation method by the Maastricht Treaty- is still unchanged. However, the pressure on the European Union – to acquire bigger visibility on global level – does not let member states to disclaim the common foreign and security policy. But the high costs of missions and the reducing of defence budget let only limited chances of intervention – even in the direct sphere of influence. The principal reason of this is the shortcoming of capabilities, which have become more critical in Europe. The combat support and logistic arms are available for the member states only at low level. The causes of this situation are – besides the economic struggle – the structural problems of the European defence industry. My essay analyzes the reasons and aftermaths of these troubles and the attempts intended to solve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19195">
    <w:multiLevelType w:val="hybridMultilevel"/>
    <w:lvl w:ilvl="0" w:tplc="32424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19195">
    <w:abstractNumId w:val="42219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015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