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LÁSZLÓ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Forgács Balázs fhdgy.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Magyarországgal szomszédos államok stratégiai dokumentumainak elemzése, azok hatása a magyar biztonságpolitikára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biztonsága értelmezhetetlen a szomszédos államok nemzeti törekvései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témája a Magyarországgal szomszédos államok nemzeti biztonsági és katonai stratégiáinak bemutatása. A szerző röviden vázolja azt a biztonsági környezetet, ahol az általa vizsgált államok elhelyezkednek, majd az országok stratégiai dokumentumait elemezve mutatja be az egyes kormányzatok által megfogalmazott kihívásokat, célkitűzéseket, valamint a katonai erő alkalmazásának elveit. Ezt követően azok az együttműködési keretek kerülnek felsorolásra, amelyek Magyarország és a környező országok között kötődtek, s elősegítik az államok közötti kommunikációt.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zárásaként a szerző ajánlásokat fogalmaz meg és további vizsgálati irányokat jelöl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58501">
    <w:multiLevelType w:val="hybridMultilevel"/>
    <w:lvl w:ilvl="0" w:tplc="27775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58501">
    <w:abstractNumId w:val="48858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535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