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MACZONKA MÁTYÁS MÁRTON HDGY.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Ferenc ny. mk. ezds.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Szénszálas szerkezetmegerősítő anyagok alkalmazása katonai műszaki munkákban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utólagos szénszálas szerkezetmegerősítő (CFRP) rendszereket mutatom be, melyeket a polgári építésben már több évtizede sikerrel alkalmaznak épületek födémjeinél, hidak és egyéb műtárgyak tartószerkezeteinél. Alkalmas fa-, kő-, tégla-, acél-, beton- és vasbeton szerkezetek utólagos szerkezeti megerősítésére. Célom ezeknek a rendszereknek a katonai infrastruktúrában, illetve a Magyar Honvédség műszaki szakcsapatainál történő lehetséges alkalmazásának bemutatása. Ezek a technológiai rendszerek úgy gondolom, nagy űrt töltenének be, ugyanis jelenleg a Magyar Honvédségben nincs teljesen megfelelő megoldás ezekre a feladatokra.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60312">
    <w:multiLevelType w:val="hybridMultilevel"/>
    <w:lvl w:ilvl="0" w:tplc="54942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60312">
    <w:abstractNumId w:val="55860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095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