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ZUBORNYÁK BARNA HDGY.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Palik Mátyás alez.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Lautner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oktatási szakreferens,  HungaroControl Magyar Légiforgalmi Szolgálat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Team Resource Management - tréning bemutatása, lehetséges adaptációja a katonai repülésirányítói képzés rendszerébe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elsősorban a Team Resource Management-tréning továbbiakban TRM) bemutatása, valamint ajánlások megfogalmazása arra vonatkozóan, hogyan lehetne ezt a képzést felhasználni, illetve beilleszteni a katonai repülésirányítók képzésébe. Munkám során a tréningmódszer ismertetésén, a tréning tartalmán túl kitértem a TRM kialakulására, és bemutattam néhány gyakran alkalmazott gyakorlatot. Ezen kívül ismertettem a humánfaktor kérdését, és felsoroltam a sikeres légiforgalmi irányításhoz szükséges kompetenciákat is. Végezetül tettem néhány ajánlást a TRM katonai repülésirányítói képzésbe való integrációjáról, illetve annak egyéb katonai terülteken való alkalmazhatóságáról.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76531">
    <w:multiLevelType w:val="hybridMultilevel"/>
    <w:lvl w:ilvl="0" w:tplc="24231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76531">
    <w:abstractNumId w:val="603765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296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