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FUDER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Bedekovics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Méhes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phosphorilation status of histon H3 with immunhistochemistry in myeloid neoplasms with different mitotic activity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hiszton H3 foszforilációs státusza immunhisztokémiai festéssel jól vizsgálható, a foszforiláció a G2 fázisban kezdődik „pöttyös” mintázatot eredményezve, és az M fázisban ér véget, ahol diffúz jelölődést mutat. Jelen tanulmány célja a PHH3 immunhisztokémiai vizsgálat összevetése a proliferációs aktivitás meghatározására szolgáló konvencionális eljárásokkal úgy, mint mitózis index és Mib-1 proliferációs frakció (Mib-1 %). Továbbá a HH3 foszforilációs státuszának vizsgálata különböző mitotikus aktivitással járó myeloid neoplasiákban. Hipotézisünk szerint myelodysplasiás szindrómát (MDS) érésgátlás és G2 blokád, míg akut myeloid leukemiát (AML) felgyorsult sejtciklus jellemzi.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Tanulmányunkban összesen 31 crista biopsziás mintát dolgoztunk fel, melyek közül 9 kontroll, 13 MDS, 9 AML volt. A proliferációs aktivitás megítéléséhez meghatároztuk a mitózis indexet, Mib-1 és a PHH3 pozitív sejtfrakciót. A PHH3 pozitív frakción belül meghatároztuk az M és a G2 fázisban lévő sejtek arányát. A minták kiértékelése az Image J, a statisztikai elemzés a Graph Prism 5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M fázisnak megfelelő diffúz PHH3 pozitivitás szignifikáns korrelációt mutatott a mitózis indexszel (r=0,56, p=0,0009). A PHH3 és a Mib-1 pozitív sejtek százalékos aránya között is szignifikáns korreláció volt látható (r=0,41, p=0,0214). MDS-ben a PHH3 pozitív sejtfrakció arányában nem volt szignifikáns különbség a kontrollhoz képest (p=0,8125), ugyanakkor az M fázisban lévő sejtek aránya magasabb (átlag: 0,13 vs. 0,30 p=0,0052), míg a G2-ben lévő sejtek aránya alacsonyabb volt (átlag: 0,87 vs. 0,71 p=0,0052) a kontrollhoz viszonyítva. Szintén a kontroll csoporthoz viszonyítva AML-ben PHH3 pozitív sejtek aránya alacsonyabb (p=0,0012), az M fázisban lévő sejtek aránya magasabb (átlag: 0,13 vs. 0,71, p=&lt;0,0001), míg a G2-ben lévő sejtek aránya alacsonyabb (átlag: 0,87 vs. 0,28, p=&lt;0,0001)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PHH3 immunhisztokémiai vizsgálattal meghatározott paraméterek szignifikáns korrelációt mutattak a konvencionális eljárásokkal, így alkalmasnak bizonyultak a proliferációs aktivitás meghatározására. Mind MDS-ben, mind pedig AML-ben az M/G2 arány emelkedett volt, amely felgyorsult sejtciklusra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27113">
    <w:multiLevelType w:val="hybridMultilevel"/>
    <w:lvl w:ilvl="0" w:tplc="82557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27113">
    <w:abstractNumId w:val="42027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888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