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KATONA</w:t>
            </w:r>
          </w:p>
          <w:p w:rsidR="00C275A3" w:rsidRDefault="00A96AEC" w:rsidP="00C275A3">
            <w:pPr>
              <w:pStyle w:val="Hallgatokepzes"/>
            </w:pPr>
            <w:r>
              <w:t>Computer Science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György Vereb M.D. Ph.D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Ujlaky-Nagy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junior research fellow,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Integrated controller program and GUI for a fluorescence lifetime and total internal reflection microscope system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molekulák közötti kölcsönhatásoknak, és ezen belül a sejtmembránban elhelyezkedő receptorok interakciói miatt létrejövő módosult jelátviteli folyamatoknak egyre nagyobb orvosi jelentőséget tulajdonítanak. A fluoreszcencia rezonancia energiatranszfer (FRET) egy olyan jelenség, melyből molekuláris kölcsönhatásokra lehet következtetni. Egyik lehetséges mérőmódszere a fluoreszcencia élettartam mikroszkópia (FLIM). Mivel a vizsgált receptorok számos esetben nem csak a sejtmembránban, de a citoplazmában is megtalálhatók, a membránból érkező jelek szelektív mérésére a teljes belső visszaverődésen alapuló (TIRF) mikroszkópia lehet megoldás. A két módszer kombinációja jelentős előnyöket hozhat a sejtbiológiai kutatásokban. Intézetünkben egy olyan kombinált, FLIM és TIRF modalitásokkal bíró fluoreszcenciás mikroszkóprendszer került kiépítésre, amelynek három különböző gyártótól (Lambert, Märzhauser, Olympus) származó öt részegysége (LIFA frekvencia-domén élettartam mérő, Tango motorizált tárgyasztal, IX81 mikroszkóp váz, ZDC2 fókuszstabilizátor, és cell^Tirf négycsatornás TIRF csatoló) öt különböző kezelőfelületen keresztül érhető el. Munkánk során a rendszer működtetéséhez szükséges eszköz-független, integrált vezérlőprogram létrehozását tűztük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Munkámat C++/Qt fejlesztő környezetben végeztem nyílt forráskódú és ingyenes technológiák használatával. A tesztelést emlőtumor sejteken kifejeződő HER2 kináz ellen irányított két monoklonális antitest közötti FRET mérésével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eszközfüggetlenség érdekében saját meghajtó interfészeket készítettem, amelyek a vezérlő felület felé standard, az eszközök felé pedig gyártó specifikus parancsokkal kommunikálnak, ezáltal biztosítva a könnyű adaptáció lehetőségét más eszközökre is. Nagy figyelmet fordítottam a részegységek kezelése mellett azok védelmére: a vezérlő felület biztosítja, hogy károsodáshoz, hibás működéshez vezető eseménykombinációk ne következzenek be. A grafikus felhasználói felület "tab"-okba csoportosított, logikusan szervezett, könnyen elérhető funkciókat kínál. A program megkönnyíti a mérési folyamatot, felhasználói és mérési beállításokat ment és hív vissza, a műszerbeállításhoz és konfigurációhoz pedig jogosultsági szinteket alkalmaz.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ily módon összeállított egységes vezérlés és a kutatóbarát felhasználói felület lehetővé teszi, hogy mind teljes látóteres, mind TIRF módban fluoreszcencia intenzitás és élettartam képeket nyerjünk, s műszerünket szükség szerint tovább fejlesszük.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66426">
    <w:multiLevelType w:val="hybridMultilevel"/>
    <w:lvl w:ilvl="0" w:tplc="56432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66426">
    <w:abstractNumId w:val="519664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334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