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ZOLTAN DENES PETHO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Zoltán Varga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András Balajthy MD</w:t>
            </w:r>
          </w:p>
          <w:p w:rsidR="00DB4822" w:rsidRDefault="00DB4822" w:rsidP="009763E0">
            <w:pPr>
              <w:pStyle w:val="Konzulensektitulus"/>
            </w:pPr>
            <w:r w:rsidRPr="00DB4822">
              <w:t>graduate student,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Design of a modified culture medium for optimizing the effect of ion channel inhibitors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Bevezetés: A humán T-limfociták ioncsatornáinak működése kiemelten fontos ezen sejtek aktivációjához, ezáltal az immunválasz létrejöttéhez. Az ioncsatornák vizsgálatához számos specifikus gátlószer áll rendelkezésre, melyek dózisfüggően gátolják a sejtek aktivációját, proliferációját. A szakirodalom egymásnak ellentmondó adatokat tartalmaz az ioncsatornagátlók hatékonyságáról, félhatásos dózisáról (Kd). Ebben szerepet játszhat a tenyésztőoldatok minősége, főképp annak fötális borjúsavó (FCS) komponense. Vizsgálataink fő célja ezért előállítani egy heterogén komponensektől mentes tenyésztőoldatot, melynek alkalmazása során reprodukálható mind az ioncsatorna-gátlószerek hatása, mind a T-sejtek életképessége és aktivációja.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savómentes médium kialakításakor az FCS fehérjetartalmát zsírsavmentes marha szérum albuminnal (BSA) pótoltuk. Az így előállított tenyésztőoldatot (FAF) hasonlítottuk össze a tradícionális FCS-t tartalmazó médiummal (HRMPI). Első kísérleti rendszerünkben) a különböző médiumokhoz kevert Kv1.3 ioncsatorna-gátlókat (TEA, anuroctoxin) perfúziós rendszerbe töltöttük, majd a T-limfociták K+ -ionáramában bekövetkezett változást patch-clamp technikával rögzítettük. Emellett a médiumokban bekövetkező mitogén-indukált proliferációt hosszú távon karboxifluoreszcein szukcinimidil észter- (CFSE-) hígítási esszével, míg az életképességben bekövetkezett változásokat propidium jodid (PI) festéssel vizsgáltuk áramlási citométer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Sikerült előállítanunk egy olyan savómentes tenyésztőoldatot, mely hosszú inkubációs idő után is nagy mennyiségű életképes sejtet tartalmazott. A patch-clamp kísérleteink azt mutatják, hogy a gátlószerek K+ - ionáramot csökkentő hatása szignifikánsan nagyobb volt a FAF médiumhoz keverve, mint HRPMI alkalmazásakor. Áramlási citométeres vizsgálataink azt mutatják, hogy HRPMI médiumban több sejt osztódott, illetve szignifikánsan kevésbé érvényesült a gátlószerek proliferációt gátló hatása, mint FAF médium használatakor.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Összegzésként az általunk kialakított standard összetételű médiummal reprodukálható limfocita proliferációt tudtunk elérni, melyben az ioncsatorna-gátlószerek hatása fokozottabb volt, mint a HRMPI alkalmazása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85077">
    <w:multiLevelType w:val="hybridMultilevel"/>
    <w:lvl w:ilvl="0" w:tplc="45802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85077">
    <w:abstractNumId w:val="874850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27994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