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PETŐ ATTILA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Tóth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Csató Viktória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szabad hemoglobin hatásai az érátmérőre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szervezetben a kórosan felszaporodó szabad hemoglobin számos patológiás folyamatot képes elindítani. Irodalmi adatok szerint a szabad hemoglobin vérnyomásemelő, érösszehúzó hatásokkal is rendelkezik, továbbá feltételezték, hogy reagálni képes olyan molekulákkal, mint a nitrogén-monoxid vagy a hidrogén peroxid (H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). Korábbi TDK előadásomban beszámoltam arról, hogy a 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vázizom arteriolákon bifázisos hatást vált ki (34±3% konstrikció 100µM-nál, 80±11% dilatáció 10 mM-nál). Jelen munkában a hemoglobin közvetlen (önmagában kifejtett) és közvetett (H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választ befolyásoló) hatásait vizsgáltam.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Módszerek: Kísérleteinkhez Wistar patkány m. gracilisából intramuscularisan futó arteriolákat izoláltunk, az erek mindkét végét kanüláltuk, majd 80 Hgmm intraluminaris nyomás mellett 37 ºC-on videomikroszkópos rendszerrel vizsgáltuk az érátmérő változásait. A konstriktív válaszokat a kiindulási érátmérőhöz, a dilatatív válaszokat a 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-mentes közegben mért átmérőhöz viszonyítva fejeztük ki. A kísérletek előtt a kontraktilis képességet norepinefrinnel (10 µM, 65±2 % konstrikció, n=13, p&lt;0,001), az endothel funkciót acetilkolinnal (10 µM, 84±4 % dilatáció, n=7, p&lt;0,001) ellenőriztük.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 Növekvő koncentrációban (1-100µM) alkalmazott hemoglobin funkcionális endothellel rendelkező erekben konstrikciót váltott ki (100µM-nál 12±4% érátmérő-csökkenés, n=4, p&lt;0,05), míg endothel hiányában nem történt szignifikáns érátmérő-változás (100 µM-nál 2±1% érátmérő csökkenés, n=3, p=0,3).100 µM hemoglobin jelenlétében az ép endothellel rendelkező ereken a 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által kiváltott konstrikció csökkent (100 µM 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-nál 34±3%-ról 12±1%-ra, n=3, p&lt;0,05), míg a nagyobb koncentrációkban megfigyelt dilatatív hatást nem befolyásolta (81±4% dilatáció 10 mM 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-nál, n=3, p&lt;0,05). Funkcionális endothel hiányában 100 µM hemoglobin jelenlétében a 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dilatatív hatása magasabb koncentrációk mellett jelentkezett (300 µM helyett 1 mM-nál).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 Eredményeink arra utalnak, hogy a vörösvértestekből kiszabadult hemoglobin rendelkezhet vaszkuláris hatásokkal önmagában, illetve más vazoaktív molekulákkal történő reakciója révén.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905108">
    <w:multiLevelType w:val="hybridMultilevel"/>
    <w:lvl w:ilvl="0" w:tplc="844288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905108">
    <w:abstractNumId w:val="2690510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50508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