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TASI KRISZTINA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Cseri Julianna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Hosszútávú zenés fizioterápiás tréning program idősek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TDK konferenciákon beszámoltunk arról, hogy munkacsoportunk rendszeres fizioterápiás tréningprogramot dolgozott ki és valósított meg a Józsai Nyugdíjas klubban az időskorúak állóképességének és gyorsaságának fejlesztésére, erőnlétük fokozására. Ez utóbbi vonatkozásában korábbi eredményeink pozitív tendenciát mutattak, de a program időtartama alatt nem minden vizsgált paraméterben találtunk szignifikáns javulást. Korábbi kutatásunkat folytatva célunk továbbra is az időskorúak erőnlétének növelése volt zenés gyakorlatok segítségével.</w:t>
      </w:r>
      <w:r>
        <w:rPr>
          <w:color w:val="000000"/>
          <w:sz w:val="24"/>
          <w:szCs w:val="24"/>
        </w:rPr>
        <w:br/>
        <w:t xml:space="preserve">A program elején önkitöltős kérdőívvel mértük fel demográfiai adataikat, életmódjukat, a testmozgással kapcsolatos adataikat, a mozgásprogramhoz és a zenéhez való hozzáállásukat. A fizikális vizsgálatok során izomerő, izomnyújthatósági és testtartást felmérő teszteket alkalmaztunk. A felmérés után 10 hónapon keresztül, heti egy alkalommal, 45 perces mozgásprogramot valósítottunk meg. A második felmérést középidőben végeztük, ennek eredményeit a tavalyi TDK konferencián ismertettük, jelen vizsgálatunkban pedig kiindulási állapotnak tekintettük. Érdeklődésünk előterében állt a zene hatásának vizsgálata is, melyet ugyancsak kérdőíves felméréssel közelítettünk meg.</w:t>
      </w:r>
      <w:r>
        <w:rPr>
          <w:color w:val="000000"/>
          <w:sz w:val="24"/>
          <w:szCs w:val="24"/>
        </w:rPr>
        <w:br/>
        <w:t xml:space="preserve">Vizsgálatunkban 11 fő vett részt, 2 férfi és 9 nő. Átlag életkoruk 66±5,9 év volt. A Matthias teszt jelentős javulást mutatott a program folytatásakor, a végére csak 2 főnél tapasztaltunk elsőfokú tartásgyengeséget, 9 főnél normál státuszt mértünk. A javuló testtartást támasztja alá az acromionok távolságában bekövetkező szignifikáns csökkenés is (45±5 cm-ről 38±3 cm-re; (p=0,001). További izomerő-növekedés elsősorban a felkar izmainál volt kimutatható, de az antigravitációs működést ellátó combfeszítők ereje is nőtt. A zene pozitív hatását az elégedettségi kérdőív adatai is alátámasztják. Eszerint a zene segítette az ellazulást, illetve a ritmus megtalálását, hatására gyorsabbnak érezték a résztvevők az idő múlását.</w:t>
      </w:r>
      <w:r>
        <w:rPr>
          <w:color w:val="000000"/>
          <w:sz w:val="24"/>
          <w:szCs w:val="24"/>
        </w:rPr>
        <w:br/>
        <w:t xml:space="preserve">Összefoglalva megállapíthatjuk, hogy egy hosszú távú, rendszeres fizioterápiás program javítja az időskorúak testtartását és növeli az izomerőt, a zenei támogatás pedig fokozza a motivációt és erősíti a közös torna társas támogatást nyújtó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34697">
    <w:multiLevelType w:val="hybridMultilevel"/>
    <w:lvl w:ilvl="0" w:tplc="14338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34697">
    <w:abstractNumId w:val="89734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204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