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JUHÁSZ </w:t>
            </w:r>
          </w:p>
          <w:p w:rsidR="00C275A3" w:rsidRDefault="00A96AEC" w:rsidP="00C275A3">
            <w:pPr>
              <w:pStyle w:val="Hallgatokepzes"/>
            </w:pPr>
            <w:r>
              <w:t>Sports Management </w:t>
            </w:r>
            <w:r>
              <w:br/>
            </w:r>
            <w:r w:rsidR="00E77B23">
              <w:t>MSc, 3. semester</w:t>
            </w:r>
          </w:p>
          <w:p w:rsidR="00C265CE" w:rsidRPr="009E5FF1" w:rsidRDefault="00E77B23" w:rsidP="00BA6BAF">
            <w:pPr>
              <w:pStyle w:val="Hallgatointezmeny-kar"/>
              <w:rPr>
                <w:b/>
                <w:caps/>
              </w:rPr>
            </w:pPr>
            <w:r>
              <w:t>Semmelweis University</w:t>
            </w:r>
            <w:r w:rsidR="00C275A3">
              <w:br/>
            </w:r>
            <w:r w:rsidR="00DB4822">
              <w:t>Faculty of Physical Education and Sport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Krisztina András PhD</w:t>
            </w:r>
          </w:p>
          <w:p w:rsidR="00DB4822" w:rsidRDefault="00DB4822" w:rsidP="00BA6BAF">
            <w:pPr>
              <w:pStyle w:val="Konzulensektitulus"/>
            </w:pPr>
            <w:r w:rsidRPr="00DB4822">
              <w:t>senior lecturer,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 the introdction of playoff and playout system in the Hungarian football First League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t xml:space="preserve"/>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br/>
        <w:t xml:space="preserve">In the Hungarian football first league first (NB1), the number of spectators shows a decreasing trend in the past years. In the last rounds, many of the teams play without any chane for the medals or for the dropout. Because of this fact, many of the games are boring, and the chance of the manipulation is really high, too. With the introduction of the playoff and playout system, every game would be important till the last round.</w:t>
      </w:r>
    </w:p>
    <w:p>
      <w:pPr>
        <w:widowControl w:val="on"/>
        <w:pBdr/>
        <w:spacing w:before="240" w:after="240" w:line="240" w:lineRule="auto"/>
        <w:ind w:left="0" w:right="0"/>
        <w:jc w:val="left"/>
      </w:pPr>
      <w:r>
        <w:rPr>
          <w:color w:val="000000"/>
          <w:sz w:val="24"/>
          <w:szCs w:val="24"/>
        </w:rPr>
        <w:br/>
        <w:t xml:space="preserve">Hypothesis</w:t>
      </w:r>
    </w:p>
    <w:p>
      <w:pPr>
        <w:widowControl w:val="on"/>
        <w:pBdr/>
        <w:spacing w:before="240" w:after="240" w:line="240" w:lineRule="auto"/>
        <w:ind w:left="0" w:right="0"/>
        <w:jc w:val="left"/>
      </w:pPr>
      <w:r>
        <w:rPr>
          <w:color w:val="000000"/>
          <w:sz w:val="24"/>
          <w:szCs w:val="24"/>
        </w:rPr>
        <w:br/>
        <w:t xml:space="preserve">The main question was, how the playoff and playout system would change the number of spectators in the stadiums and in the television, and what would be the effect on the media value of the teams and the league. My hypothesis was, that with this system the number of spectators would increase. My additional hypothesis was, that the performance of the Hungarian clubs, players and the natioanal team would be better too, thanks to the longer season and the games with bigger importance. </w:t>
      </w:r>
    </w:p>
    <w:p>
      <w:pPr>
        <w:widowControl w:val="on"/>
        <w:pBdr/>
        <w:spacing w:before="240" w:after="240" w:line="240" w:lineRule="auto"/>
        <w:ind w:left="0" w:right="0"/>
        <w:jc w:val="left"/>
      </w:pPr>
      <w:r>
        <w:rPr>
          <w:color w:val="000000"/>
          <w:sz w:val="24"/>
          <w:szCs w:val="24"/>
        </w:rPr>
        <w:br/>
        <w:t xml:space="preserve">Methods of the research</w:t>
      </w:r>
    </w:p>
    <w:p>
      <w:pPr>
        <w:widowControl w:val="on"/>
        <w:pBdr/>
        <w:spacing w:before="240" w:after="240" w:line="240" w:lineRule="auto"/>
        <w:ind w:left="0" w:right="0"/>
        <w:jc w:val="left"/>
      </w:pPr>
      <w:r>
        <w:rPr>
          <w:color w:val="000000"/>
          <w:sz w:val="24"/>
          <w:szCs w:val="24"/>
        </w:rPr>
        <w:br/>
        <w:t xml:space="preserve">The game theory gave the theoretical background from the sport aspects. From the economic point of view, the modern sport management, and the international economics meant the background.</w:t>
      </w:r>
    </w:p>
    <w:p>
      <w:pPr>
        <w:widowControl w:val="on"/>
        <w:pBdr/>
        <w:spacing w:before="240" w:after="240" w:line="240" w:lineRule="auto"/>
        <w:ind w:left="0" w:right="0"/>
        <w:jc w:val="left"/>
      </w:pPr>
      <w:r>
        <w:rPr>
          <w:color w:val="000000"/>
          <w:sz w:val="24"/>
          <w:szCs w:val="24"/>
        </w:rPr>
        <w:br/>
        <w:t xml:space="preserve">Results</w:t>
      </w:r>
    </w:p>
    <w:p>
      <w:pPr>
        <w:widowControl w:val="on"/>
        <w:pBdr/>
        <w:spacing w:before="240" w:after="240" w:line="240" w:lineRule="auto"/>
        <w:ind w:left="0" w:right="0"/>
        <w:jc w:val="left"/>
      </w:pPr>
      <w:r>
        <w:rPr>
          <w:color w:val="000000"/>
          <w:sz w:val="24"/>
          <w:szCs w:val="24"/>
        </w:rPr>
        <w:br/>
        <w:t xml:space="preserve">My studies clearly showed, that with the introduction of the so-called swiss playoff and playout system, there would be much more important games in the NB1. The best teams would have more games against each other, so the number of spectators, and the media values of the teams would increase significantly. The players and the teams would have more and better games, which could help them to improve their performance in an international comparison. </w:t>
      </w:r>
    </w:p>
    <w:p>
      <w:pPr>
        <w:widowControl w:val="on"/>
        <w:pBdr/>
        <w:spacing w:before="240" w:after="240" w:line="240" w:lineRule="auto"/>
        <w:ind w:left="0" w:right="0"/>
        <w:jc w:val="left"/>
      </w:pPr>
      <w:r>
        <w:rPr>
          <w:color w:val="000000"/>
          <w:sz w:val="24"/>
          <w:szCs w:val="24"/>
        </w:rPr>
        <w:br/>
        <w:t xml:space="preserve">Summary</w:t>
      </w:r>
    </w:p>
    <w:p>
      <w:pPr>
        <w:widowControl w:val="on"/>
        <w:pBdr/>
        <w:spacing w:before="240" w:after="240" w:line="240" w:lineRule="auto"/>
        <w:ind w:left="0" w:right="0"/>
        <w:jc w:val="left"/>
      </w:pPr>
      <w:r>
        <w:rPr>
          <w:color w:val="000000"/>
          <w:sz w:val="24"/>
          <w:szCs w:val="24"/>
        </w:rPr>
        <w:br/>
        <w:t xml:space="preserve">Based on the results of the research, the introduction of the system would be advantegous for the players and for the teams. The number of spectators is really low now, and more important games would result more spectators.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468547">
    <w:multiLevelType w:val="hybridMultilevel"/>
    <w:lvl w:ilvl="0" w:tplc="525169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468547">
    <w:abstractNumId w:val="234685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71535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