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KŐFALVI ADÉL</w:t>
            </w:r>
          </w:p>
          <w:p w:rsidR="00C275A3" w:rsidRDefault="00A96AEC" w:rsidP="00C275A3">
            <w:pPr>
              <w:pStyle w:val="Hallgatokepzes"/>
            </w:pPr>
            <w:r>
              <w:t>Rekreációszervező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Ács Pongrác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Antal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háztartások sportfogyasztási szokásainak empirikus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éves sportkiadások,háztartások sportfogyasztási szokásai, sportgazdaság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lakossági sportfogyasztások és sportkiadások volumenére számtalan tényező gyakorol hatást.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található 19 megye közül 17 szerepel a mintába. Az adatok gyűjtéséhez saját szerkesztésű, anonim, önkitöltéses kérdőíves módszert használtam, melyek a családfők sportolási szokásaira, sportcélú költéseire vonatkozó kérdéseket tartalmaztak. A kérdőív 45 zárt kérdést tartalmazott. Az adatfeldolgozás során leíró és következtetéses statisztikai módszereket, paraméteres és nem paraméteres próbákat (chi2 próba, Mann- Whitney próba, Kruskall- Wallis teszt) alkalmaztam, melyet az SPSS Statistics for Windows 20. szoftverrel elemeztem. A kapcsolatok szorosságát korreláció analízissel vizsgáltam. Az eredményeket akkor tekintettem szignifikánsnak, ha p &lt;0,05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végleges adatbázis 571 családfő válaszait tartalmazza, az átlagéletkor 39,55 +/- 12,89 év volt. A nemek eloszlását tekintve 63,4% férfi, 36,6% nő.A válaszadók legnagyobb része 30,1% havonta 1-3 alkalommal vagy ritkábban végez testmozgást. A férfiak többet sportolnak.A sportcélra fordított egy főre jutó éves kiadás átlagos becsült értéke 66111 Ft. A mintába került férfiak átlagosan 70894 Ft-ot, a nők 54807 Ft-ot költöttek az elmúlt évben.A legtöbbet a sporteszközök vásárlására költenek a mintába került családfők (átlagosan 22573 Ft/ fő/ év). A Mann- Whitney próba értelmében bizonyítható (p &lt;0,05), hogy a hajadonok/nőtlenek többet sportolnak, mint a házasok vagy az elváltak.Az érettségivel és felsőfokú végzettséggel rendelkezők sportkiadásai azonos eloszlást követnek. A Kruskal - Wallis teszt eredményei alapján megállapítható, hogy a különböző régiókban a sportkiadások tekintetében nem találtam számottevő eltérést és a településméretek között sem volt szignifikáns eltérés. (p&gt; 0,05).A sportolók döntésekor leginkább a sportág népszerűsége, majd szülők és barátok hatásai jelentik a legnagyobb befolyásoló tényezőt.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Látható, hogy óriási gazdasági volumenben vette kezdetét az ifjúsági korosztály sportra ösztönzése, valamint az infrastrukturális versenyhátrány rendezése (stadionépítések). A sportkörnyezet folyamatos változása miatt célszerű lenne ehhez hasonló kutatást a közeljövőben megismételni, mely eddigi stratégiai döntések visszacsatolásaként is szolgálhatnak.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892861">
    <w:multiLevelType w:val="hybridMultilevel"/>
    <w:lvl w:ilvl="0" w:tplc="72286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892861">
    <w:abstractNumId w:val="108928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6082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