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KŐFALVI ADÉL</w:t>
            </w:r>
          </w:p>
          <w:p w:rsidR="00C275A3" w:rsidRDefault="00A96AEC" w:rsidP="00C275A3">
            <w:pPr>
              <w:pStyle w:val="Hallgatokepzes"/>
            </w:pPr>
            <w:r>
              <w:t>Recreation management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ÁCS Pongrác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professorVice DeanUniversity Of PécsFaculty of Health Sciences,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Antal PhD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Empirical analysis of consumption habits of sports in domestic households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yearly sport expenses, household sport consumption habits, sport economy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Analysis of Hungarian households concerning sport consumption and sport related expenses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several factors affecting the volume of sport consumption and sport related expenses. 17 counties are included in the sample out of 19 altogether in Hungary. During data collecting I employed my own questionnaire, which was anonymous and individually done. It contained questions concerning exercise habits and sport related expenses. The questionnaire consisted of 45 closed questions. During data processing I employed descriptive and inferential statistical methods, parametric and non-parametric samples (Chi-squared test, Mann - Whitney U test, Kruskall – Wallis test) which were analyzed with SPSS Statistics for Windows 2.0. The tightness of connections was examined with correlation analysis. Results were taken as significant, if p &lt; 0.05.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final data base contains the answers of 571 head of households; their average age is 39.55 +/- 12.89 years. Gender distribution was 63.4% men, 36.6% women. The largest part, 30.1% of the respondents exercise once to three times a month, or less. Men tend to do more exercise. The average estimated sport expense per person in a year is 66111HUF. From the sampled population on average men spent 70894HUF; women 54807HUF last year on sport. The heads of households spent the most money on buying sports equipment, (on average 22573HUF / year / person). According to the Mann-Whitney test it can be proven (p&lt; 0.05) that single people do more exercise than married or divorced ones. People with high school diplomas or college degrees have the same spending patterns. According to the Kruskal-Wallis test it can be ascertain that sport related expenses do not differ by regions and there were no significant discrepancies in connection with the size of settlements (p&gt;0.05). The decision of people concerning the choice of sport depends largely on the popularity of the sport, and the influence of friends and family.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can be determined that there is a huge economic motivation for young people to do some kind of sport; furthermore to catch up on infrastructural disadvantages (building of stadiums). Because of the continuous change of the sport environment, it would be practical to do a similar survey in the near future, which could function as a feedback about strategic decisions made so far.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33869">
    <w:multiLevelType w:val="hybridMultilevel"/>
    <w:lvl w:ilvl="0" w:tplc="96673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33869">
    <w:abstractNumId w:val="29233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051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