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SEKK PATRÍCIA</w:t>
            </w:r>
          </w:p>
          <w:p w:rsidR="00C275A3" w:rsidRDefault="00A96AEC" w:rsidP="00C275A3">
            <w:pPr>
              <w:pStyle w:val="Hallgatokepzes"/>
            </w:pPr>
            <w:r>
              <w:t>gyógytornász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Járomi Melinda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Ács Pongrác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Testtartás vizsgálat kosárlabdázók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kosárlabda; testtartás; lumbális motoros kontroll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testtartás problémák egyre gyakrabban fordulnak elő a 8-18 éves korosztályban. A sport segíthet a mozgásszegény életmód következményeinek csökkentésében, de az egyoldalú sportterhelés miatt is alakulhat ki tartási rendellenesség. Célunk volt felmérni a 8-18 éves kosárlabdázók testtartását és az azt befolyásoló paramétereket. Illetve célunk volt összehasonlítani a rendszeresen kosárlabdázók habituális testtartását más aktivitási szintű, hasonló korúakéval. 210 kosárlabdázót mértünk fel, közülük 83 fő (52 fiú, 31 lány) esetén tudtuk elemezni a testtartást értékelhető kép alapján. Átlagéletkoruk 13,1 év (8-18 év) volt. Átlagosan 4,3 órát töltöttek hetente sportolással. Szimmetria rács segítségével tartási aszimmetria vizsgálatot végeztünk, fotóelemzéssel. A habituális testtartást vizsgáltuk elöl- és oldalnézetben. A statisztikai elemzéshez az IBM SPSS Statistics 20-as verzióját használtuk. A kosárlabdázók testtartás vizsgálata során nagy számban találtunk eltérést. Legtöbb eltérés a törzs-kar háromszög szimmetriájában (77,8%) volt. Nem találtunk szignifikáns összefüggést az egyes gerinc görbületek és a lumbalis motoros kontroll, illetve a vállak helyzete és a kardominancia között. Vizsgálatunkban a külföldi és hazai szakirodalmakhoz hasonló eredményeket kaptunk. A kosárlabdázóknál kapott adatok nem különböznek nagymértékben a zenészek, illetve a hasonló korú, nem sportoló fiatalok esetén végzett szűrővizsgálatok eredményeitől. A sport tehát önmagában kevés a fiziológiás testtartás eléréséhez és megtartásához.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730788">
    <w:multiLevelType w:val="hybridMultilevel"/>
    <w:lvl w:ilvl="0" w:tplc="734293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730788">
    <w:abstractNumId w:val="617307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0348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