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ARPASI</w:t>
            </w:r>
          </w:p>
          <w:p w:rsidR="00C275A3" w:rsidRDefault="00A96AEC" w:rsidP="00C275A3">
            <w:pPr>
              <w:pStyle w:val="Hallgatokepzes"/>
            </w:pPr>
            <w:r>
              <w:t>Legal Studies</w:t>
            </w:r>
            <w:r>
              <w:br/>
            </w:r>
            <w:r w:rsidR="00E77B23">
              <w:t>Unified, 8.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Kovacs, D.Sc.</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regional fisheries management organizations as fora of cooperation for managing shared fish stocks, the herring dispute between the Faroe Islands and the EU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focus on the management of shared fish stocks. Several fish stocks are distributed over or migrate across maritime boundaries between more national jurisdictions and these states are often in disagreement over the sharing of the stocks. That may lead to numerous problems, including the extinction of certain fish stocks. The migratory nature of the fish stocks calls for an international concerted regulation that is currently based on the Convention on the Law of the Sea (UNCLOS) and the Fish Stocks Agreement (UNFSA). I address these issues with the aim of specifying the potential gaps in the regulations on international and regional level as well. From the number of disputes that arose from the conflict of interests, the herring dispute is one example that raises several special and interesting questions. In connection to the herring dispute I elaborate on the different dispute settlement mechanisms in international law, in law of the sea and the regulations of the North-East Atlantic Fisheries Commission (NEAFC). My conclusion is that the obligation to cooperate in the existing framework comprises many limitations and the regulation of cooperation in regional fisheries management organizations remains uncertain. The herring dispute illustrates very well the problems of coherence and harmony among dispute settlement mechanisms and the significant difficulties that can arise in the interaction of multiple dispute settlement systems in the law of the sea.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59870">
    <w:multiLevelType w:val="hybridMultilevel"/>
    <w:lvl w:ilvl="0" w:tplc="90413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59870">
    <w:abstractNumId w:val="34759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109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