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RÉDL PETRA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Kártyás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megbolygatott méhkas esete több méz és szorgos méh reményében Mérlegen az új Mt. foglalkoztatás-politikai koncepciója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2011 decemberében elfogadott új Munkatörvénykönyve megszületését óriási közéleti polémia sorozat kísérte, az új jogszabály tervezetet rengeteg oldalról érte kritika, mégis, talán a legfontosabb és legtöbbször hangoztatott érv ellene a törvény túlságosan munkáltató-barát jellege lett. A munkajogi paradigmaváltás új irányát kormányzati oldalról a versenyképesség és a rugalmasság gyakran hangoztatott fogalmaival indokolták, abban a reményben, hogy ennek megvalósulása automatikusan új munkahelyeket fog teremteni. A kérdés az, hogy vajon önmagában a munkajogi szabályozás alkalmas lehet-e arra, hogy a munkaerő-piac keresleti és kínálati oldalát befolyásolja, és, ha igen, még mindig ott a kérdés, hogy megéri-e megbolygatni a méhkast, kibillenteni a korábbi egyensúlyából, és kitenni magunkat a dühös méhek éktelen haragjának. Az új Munkatörvénykönyve 2012. július 1-jén lépett hatályba, így több mint két év távlatából érdemes lehet megvizsgálni, beváltotta-e a hozzáfűzött kormányzati reményeket, a tervezett ütemben bővültek-e a munkahelyek, tudott-e érdemben bővülni a versenyszféra, és érdemes egy pillantást vetni a munkaerő-piaci tendenciák mögött álló tényleges okokra és következményekre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75371">
    <w:multiLevelType w:val="hybridMultilevel"/>
    <w:lvl w:ilvl="0" w:tplc="74363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75371">
    <w:abstractNumId w:val="71575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959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