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RÉDL</w:t>
            </w:r>
          </w:p>
          <w:p w:rsidR="00C275A3" w:rsidRDefault="00A96AEC" w:rsidP="00C275A3">
            <w:pPr>
              <w:pStyle w:val="Hallgatokepzes"/>
            </w:pPr>
            <w:r>
              <w:t>law student</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Kartyas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case of the stired up hive in order to get more honey and busy bees Under eximination the employment policy of the new Labour Code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new Labour Code which was accepted in December 2011 got into crossfire of the social life. The concept of the regulation was criticized by many sides. The main argument against the concept of the code is that it is too employer friendly. The government argued that the conception is appropriate because of its competitiveness and flexibility. In addition the cabinet hoped that with these skills the Code could creates automatically new workplaces. However the real question is that the labour law regulation by itself could be suitable in order to influences the demand and supply sides of the labour market. And if the answer is yes, could occurs another question: Is it worth stirring up the hive? The New Labour Code came into effect on 1 July 2012 therefore after two years it is worth monitoring the new Code that could it serve the government’s purposes, or could the workplaces expand in the proposed time, or could the private sector expand. Finally, it is worth having a look at the real reasons and consequences behind the labour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77379">
    <w:multiLevelType w:val="hybridMultilevel"/>
    <w:lvl w:ilvl="0" w:tplc="82987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77379">
    <w:abstractNumId w:val="22477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766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