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LILLA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Zsinka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Olasz-magyar kapcsolatok a két világháború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 az olasz-magyar kapcsolatok voltak, a két világháború közti időszakban. Témaválasztásom egyik oka, hogy a vizsgált korszakban meglévő intenzív olasz barátság nagyban befolyásolta a magyar külpolitika alakulását, tehát a magyar diplomáciatörténet szempontjából kulcsfontosságú.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Dolgozatomhoz a ’20-as, ’30as évek magyar sajtójának egy részét használtam fel. Úgy gondolom, így sokkal közelebb kerülhettem dolgozatom tárgyához, mintha pl. a témában készült elemzéseket vagy akár a történelmi témájú könyveket lapoztam volna fel. Elsődleges forrásom a Magyar Szemle címet viselő havilap volt. A lap mögött álló értelmiség, történelmi és szakmai elit miatt a Magyar Szemle arculatát a reformkonzervativizmus jellemezte, illetve a politikai középútnak kötelezte el magát. Dolgozatom második felében, a Szocializmus című lap lényegesen kevesebb, de ugyanakkor fontos szerepet kapott, hiszen a havilap szerkesztői között nagyrészt baloldali értelmiségiek álltak, így egy, az előzővel ellentétes nézőpontot is megvizsgálhattam.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olyan kérdésekre kerestem a választ, mint pl. milyen út vezetett el az olasz-magyar barátság kialakulásához, ennek a közeledésnek milyen következménye volt Magyarországra nézve, illetve hogy milyen kép rajzolódhatott ki a magyar közvélemény szemében a fasiszta Olaszországról és Mussoliniről.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röviden felvázoltam a fasizmus természetét, majd a második fejezetben a külpolitikai folyamatokat igyekeztem felvázolni. Próbáltam a lehető legalaposabban felsorakoztatni mind Magyarország, mind Olaszország indokait a barátság kialakítása mellett, illetve alá is támasztani állításaimat. Munkám harmadik része a magyar olvasóközönség véleményét és állásfoglalását próbálta rekonstruálni. Mivel a vizsgált korszakban a nyomtatott sajtó volt az elsődleges forrás, amiből a közvélemény tájékozódni tudott, fontosnak tartottam megvizsgálni az olasz-magyar barátság szempontjából, hogy a politikusok által véghezvitt közeledés hogyan csapódott le a magyar közvéleményben. A kérdés megítélése nyilván nem volt egyhangú, ezért a két, egymással véleményben teljesen szembenálló lap cikkeit vizsgáltam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megállapítható, hogy a két világháború közti időszakot Magyarországon nagymértékben befolyásolták a korszakban intenzíven meglévő olasz kapcsolatok. Mindemellett a sajtóból kiszűrhető kontrasztok ellenére, úgy vélem, a magyarság túlnyomó többsége is pozitív, baráti képet alkotottak Olaszországról.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16659">
    <w:multiLevelType w:val="hybridMultilevel"/>
    <w:lvl w:ilvl="0" w:tplc="48109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16659">
    <w:abstractNumId w:val="89216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262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