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SZIROTA ANITA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Környei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soft power szerepe a NATO-ban, egy…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NATO az euroatlanti integráció egyik szimbóluma, melynek létrejötte az 1949-es Washingtoni Szerződéshez köthető. A Szervezet elsődleges célja az volt, hogy a külső fenyegetéssel (Varsói Szerződés) szemben védelmet nyújtson tagjainak, illetve garantálja számukra a békét és a biztonságot. A NATO-t azonban folyamatos átalakulás, megújulás jellemzi. Az idők során feladatrendszere kibővült, működési mechanizmusai felgyorsultak. A fejlődési pályáját megfigyelve detektálható, hogy a katonai és a politikai dimenzió közti erőegyensúly az utóbbi javára mozdul el, hisz a katonai műveleteket mindinkább felváltják  a nem fegyveres műveletek. Ezek a tendenciák a Szövetség feladatrendszerének új aspektusait jelölik, indikálva, hogy a hagyományos hard power (katonai erő) elemek mellett egyre dominánsabb szerepet kapnak a soft power (puha erő) komponensei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Mindazonáltal, a fent leírt folyamat evolutívnak tekinthető abból a szempontból, hogy a soft power nem önmagában érvényesül a Szövetség működésében, hanem a 21. század kihívásaira való hatékony reagálás, illetve a költségek racionalizálása érdekében a hard powerrel összekapcsolódva, smart powerré (okos erő) fejlődve van jelen.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dolgozat célja, hogy megvizsgálja a soft power megjelenési formáit és transzformációját a NATO-ban, mint olyan szervezetben, melyet a hard power megtestesítőjeként szokás emlegetni. A kutatás három fő területen vizsgálja a soft power hatásait. Ezek a public diplomacy (nyilvános diplomácia), a humanitárius műveletek, valamint a tudomány és technológia. Feltételezésem szerint, a Szövetség megújult arculatát, céljait, értékeit kizárólag ezen "puha erő" által képes hatékonyan közvetíteni, tudatosan használva  a média által biztosított új platformokat. A NATO történeti fejlődésének és stratégiai koncepcióinak folyamatos megújulása is azt jelzi, hogy a Szervezet transzformációja új irányt vett. Ez pedig nem más, mint a tömegek számára elérhető, hiteles, nyitott, demokratikus szervezet képének kialakítása és elfogadtatása a nemzetközi porondon.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01592">
    <w:multiLevelType w:val="hybridMultilevel"/>
    <w:lvl w:ilvl="0" w:tplc="80405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01592">
    <w:abstractNumId w:val="92201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383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