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KÁDÁR</w:t>
            </w:r>
          </w:p>
          <w:p w:rsidR="00C275A3" w:rsidRDefault="00A96AEC" w:rsidP="00C275A3">
            <w:pPr>
              <w:pStyle w:val="Hallgatokepzes"/>
            </w:pPr>
            <w:r>
              <w:t>Painting</w:t>
            </w:r>
            <w:r>
              <w:br/>
            </w:r>
            <w:r w:rsidR="00E77B23">
              <w:t>MA, 2.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László Révész</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Vitamin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the health and the healthy way of life for my work’s topic which contain the emergence of diseases and also the forthcoming death. In my opinion the idea of disease and the fear of disease could be such motional and impellent because idea of fear of death is such powerfull. In some of view much more than the fear of the unknown. Moreover nobody want to live a limited and full of pain life. If we became chronically sick we have to face with our mortality as well with our helplessness. If somebody proximately saw the death in his/her life in consequence he/she start thinking about effects of his/her behaviors. Can we do something for improvement our health? If the answer is yes what could be the most appropiate? Everybody want to live a long life but can we do something for the healthy once? Healthful way of eating, for example what does it mean in comon standards of living? Furthermore I’m really deaply concerned in realization of foregoing problems. What is the most appropiate way of being helathy? This is my central and principal question. I found some opportunitys for positive achievment: the natural nutrients and not-artificial products. There is a doubt also, where lies the border between natural and artificial now.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60566">
    <w:multiLevelType w:val="hybridMultilevel"/>
    <w:lvl w:ilvl="0" w:tplc="36115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60566">
    <w:abstractNumId w:val="68360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611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