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BIRKÁS MÓNIKA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KissPál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No. 3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No. három, című 10 perces videómban az látható, ahogy egy csoki mikulást kibontok a csomagolásából, a celofánra ráállok, a mikulást magamhoz ölelem, addig ameddig el nem olvad. Ezután a két kezem széttárom, a mikulás egy része, megolvadva a testemen látható, a másik része pedig a padlóra hullott.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44879">
    <w:multiLevelType w:val="hybridMultilevel"/>
    <w:lvl w:ilvl="0" w:tplc="74273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44879">
    <w:abstractNumId w:val="37344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815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