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BECZE</w:t>
            </w:r>
          </w:p>
          <w:p w:rsidR="00C275A3" w:rsidRDefault="00A96AEC" w:rsidP="00C275A3">
            <w:pPr>
              <w:pStyle w:val="Hallgatokepzes"/>
            </w:pPr>
            <w:r>
              <w:t>intermedia</w:t>
            </w:r>
            <w:r>
              <w:br/>
            </w:r>
            <w:r w:rsidR="00E77B23">
              <w:t>MA, 2.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LILI THURY</w:t>
            </w:r>
          </w:p>
          <w:p w:rsidR="00DB4822" w:rsidRDefault="00C275A3" w:rsidP="004D7940">
            <w:pPr>
              <w:pStyle w:val="Hallgatokepzes"/>
            </w:pPr>
            <w:r>
              <w:t>Graphic Design</w:t>
            </w:r>
            <w:r w:rsidR="00A96AEC">
              <w:br/>
              <w:t>MA, 6. semester</w:t>
            </w:r>
          </w:p>
          <w:p w:rsidR="00DB4822" w:rsidRDefault="00DB4822" w:rsidP="004D7940">
            <w:pPr>
              <w:pStyle w:val="Hallgatointezmeny-kar"/>
            </w:pPr>
            <w:r>
              <w:t>Hungarian Academy of Fine Arts</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Peternák</w:t>
            </w:r>
          </w:p>
          <w:p w:rsidR="00DB4822" w:rsidRDefault="00DB4822" w:rsidP="00E11062">
            <w:pPr>
              <w:pStyle w:val="Konzulensek"/>
            </w:pPr>
            <w:r w:rsidRPr="00DB4822">
              <w:t>professor, (head of intermedia department),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Broadcast break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"Broadcast break" is a film made by the students of Hungarian University of Fine Arts, Intermedia department. The film was made for a research program called "Medium analysis - Watching TV all day". This event has been held every year since 1991, covering different topics every time. The event on 22 November 2013 was based on the collaboration between the Intermedia department and the Lab Gallery. "Broadcast break" was presented on this event. Our film is a six-minute long, black-and-white, soundtracked digital video based on live acting. We used a television set, a video camera and a glass plate for creating the film. The two of us are on the opposite sides of the TV screen. One of us was improvising inside the TV set, using the glass plate as a drawing board, while the other one of us was actually drawing on the screen, trying to follow what she saw on the other side. The acting was happening parallelly, in the same space and time. The soundtrack takes a very important role in the film. The music which creates an extraordinary atmosphere is written by Tom Dissevelt and Kid Baltan. They created the whole electrosonic music genre in the '60s, and they are noted for the song "Song of the Second Moon" from 1957, which was used in the intro of a Hungarian science-themed TV show called Delta. We tried to reflect to the end of an era in the history of television: the switching from analog to digital broadcasting (which happened on 31 October 2013), and we wanted to commemorate the analog broadcasting. Our film is driven by continuity and it doesn't contain any switches, fast forwards or interruptions.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36045">
    <w:multiLevelType w:val="hybridMultilevel"/>
    <w:lvl w:ilvl="0" w:tplc="73070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36045">
    <w:abstractNumId w:val="73836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732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