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BENCE GYÖRGY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Fuji hegy harminchat webkameraképe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Fuji hegy képeinek készítése közben véleményem szerint Hokuszainak nem a hegy vizsgálata, hanem azoknak a dolgoknak a bemutatása volt fontos, amelyek a környezetében megfigyelhetőek voltak. A Hegy vizsgálatát én is alibiként használtam hogy olyan kérdéseket vizsgáljak általa mint hogy mennyire válik semmissé a lokalitás globális hálózatok használata által, mint ahogy azt a kilencvenes évek optimizmusa sugallta; mit tudunk megismerni egy dolog különböző képeinek kitartó nézésével, szövegek nélkül; vagy mi kelti fel az érdeklődésemet egy adatfolyamból, mik azok a képi hasonlóságok vagy asszociációk amik arra késztetnek, hogy egy képet kiválasszak és rögzítsek.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33984">
    <w:multiLevelType w:val="hybridMultilevel"/>
    <w:lvl w:ilvl="0" w:tplc="32645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33984">
    <w:abstractNumId w:val="26533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459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