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GYÖRGY PÁLINKÁS</w:t>
            </w:r>
          </w:p>
          <w:p w:rsidR="00C275A3" w:rsidRDefault="00A96AEC" w:rsidP="00C275A3">
            <w:pPr>
              <w:pStyle w:val="Hallgatokepzes"/>
            </w:pPr>
            <w:r>
              <w:t>painting</w:t>
            </w:r>
            <w:r>
              <w:br/>
            </w:r>
            <w:r w:rsidR="00E77B23">
              <w:t>MA, 10.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w:t>
            </w:r>
          </w:p>
          <w:p w:rsidR="00DB4822" w:rsidRDefault="00DB4822" w:rsidP="00E11062">
            <w:pPr>
              <w:pStyle w:val="Konzulensek"/>
            </w:pPr>
            <w:r w:rsidRPr="00DB4822">
              <w:t>docent,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Thirty-six Webcam Images of Mount Fuji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Hokusai made his series the Thirty-six Views of Mount Fuji the observation of the mountain was less important – in my point of view – than the introduction of what was discoverable around Fuji. The observation of the mountain was also an alibi for me. What I wanted to discover by dealing with the mountain was some theoretical issues. Is the usage of global networks really able to make the locality unimportant? What can we observe by viewing the images of a subject without textual information? What catches my attention in a stream and force me to record it – pictorial similarities, associations?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23322">
    <w:multiLevelType w:val="hybridMultilevel"/>
    <w:lvl w:ilvl="0" w:tplc="35474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23322">
    <w:abstractNumId w:val="35723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130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