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PÁLINKÁS BENCE GYÖRGY</w:t>
            </w:r>
          </w:p>
          <w:p w:rsidR="00C275A3" w:rsidRDefault="00A96AEC" w:rsidP="00C275A3">
            <w:pPr>
              <w:pStyle w:val="Hallgatokepzes"/>
            </w:pPr>
            <w:r>
              <w:t>festő</w:t>
            </w:r>
            <w:r>
              <w:br/>
            </w:r>
            <w:r w:rsidR="00E77B23">
              <w:t>MA, 10.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 Kiss Piroska</w:t>
            </w:r>
          </w:p>
          <w:p w:rsidR="00DB4822" w:rsidRDefault="00DB4822" w:rsidP="00E11062">
            <w:pPr>
              <w:pStyle w:val="Konzulensek"/>
            </w:pPr>
            <w:r w:rsidRPr="00DB4822">
              <w:t>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Három kazár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dolgozat három részből áll. Az elsőben a honfoglaló magyarok történetét mutatom be egy olyan korabeli forrás és egy 1996-¬os tanulmány segítségével, amelyek azt támasztják alá, hogy a honfoglaló törzsek mind etnikailag, mind nyelvileg heterogén, multikulturális közösséget alkottak. A második részben a Hősök tere hét vezér szoborcsoportját mutatom be röviden, kialakulása pillanatában, ami megvilágítja, milyen politikai elvárások, művészi szándék, történeti forrás és művészeti előkép határozták meg végleges alakját, ami egy állandó és homogén nemzetképet sugall. A harmadik részben a Kerettanterv három kiragadott sorát elemzem, hogy azon keresztül mutassam be, mire is lehet használni a történelem közoktatást, és az ennek részeként felfogható köztéri történelmi szobrászatot. Művem – a Hősök tere hivatalos szoboregyüttesét díszletként kezelve – három hiányzó kazár törzset reprezentál.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56358">
    <w:multiLevelType w:val="hybridMultilevel"/>
    <w:lvl w:ilvl="0" w:tplc="76809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56358">
    <w:abstractNumId w:val="81656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904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