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GYÖRGY PÁLINKÁS</w:t>
            </w:r>
          </w:p>
          <w:p w:rsidR="00C275A3" w:rsidRDefault="00A96AEC" w:rsidP="00C275A3">
            <w:pPr>
              <w:pStyle w:val="Hallgatokepzes"/>
            </w:pPr>
            <w:r>
              <w:t>painting</w:t>
            </w:r>
            <w:r>
              <w:br/>
            </w:r>
            <w:r w:rsidR="00E77B23">
              <w:t>MA,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Piroska É. Kiss</w:t>
            </w:r>
          </w:p>
          <w:p w:rsidR="00DB4822" w:rsidRDefault="00DB4822" w:rsidP="00E11062">
            <w:pPr>
              <w:pStyle w:val="Konzulensek"/>
            </w:pPr>
            <w:r w:rsidRPr="00DB4822">
              <w:t>adjunct,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Three Khazar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consists of three parts. In the first part I present the history of land-taking Hungarians, using a period source and a paper from 1996. Either confirm that land-taking tribes were multicultural communities, both ethnically and linguistically heterogeneous. In the second part I present the group of the seven tribe-leaders of the Heroes’ Square’s Millennium Monument at the time of setting, what acquaints the political expectations, artistic intentions, historical sources and iconographical prefigurations leaded to the final outcome, suggesting a homogeneous and static national image. In the third part I analyse three lines of the Curriculum, presenting a potential function of history teaching in public education and the historical monuments in this regard. My work – with the statues of the Heroes Square as a scenery – represents three missing Khazar tribe-leaders.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85035">
    <w:multiLevelType w:val="hybridMultilevel"/>
    <w:lvl w:ilvl="0" w:tplc="69803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85035">
    <w:abstractNumId w:val="142850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891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