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BARNA</w:t>
            </w:r>
          </w:p>
          <w:p w:rsidR="00C275A3" w:rsidRDefault="00A96AEC" w:rsidP="00C275A3">
            <w:pPr>
              <w:pStyle w:val="Hallgatokepzes"/>
            </w:pPr>
            <w:r>
              <w:t>Painting</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Anett Ragó</w:t>
            </w:r>
          </w:p>
          <w:p w:rsidR="00DB4822" w:rsidRDefault="00DB4822" w:rsidP="00E11062">
            <w:pPr>
              <w:pStyle w:val="Konzulensek"/>
            </w:pPr>
            <w:r w:rsidRPr="00DB4822">
              <w:t>lecturer,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Let's learn what picture 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is a montage booklet, inspired by the aesthetic principles and ideological background of the amateur photography pocketbooks from the 50’s. The new Cheap Library provided useful technical guidance, but also adopted the medium of photography for the education of the utopian concept of the ’new man’. I mixed the instructions of these various texts and created a coherent one, illustrated with photos from the same books. Every illustration get a caption, which was cut from the opposite side of the picture, but refers to the topic of the scene. With that process I am going to point at the liminality of these peculiar pictures, as it’s meaning oscillates between ideological power and private intentions.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23078">
    <w:multiLevelType w:val="hybridMultilevel"/>
    <w:lvl w:ilvl="0" w:tplc="85760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23078">
    <w:abstractNumId w:val="55523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148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