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SZITA BARNABÁS</w:t>
            </w:r>
          </w:p>
          <w:p w:rsidR="00C275A3" w:rsidRDefault="00A96AEC" w:rsidP="00C275A3">
            <w:pPr>
              <w:pStyle w:val="Hallgatokepzes"/>
            </w:pPr>
            <w:r>
              <w:t>Grafikusművész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Empathology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Nagyapám, Szita József az 1970-es évek elején kutatóorvosként Indiába utazott, hogy a leprának egy bizonyos válfaját kutassa a chingleputi lepratelepen. Amikor orvosi céllal készített diáira rátaláltam, azonnal elemi erővel kezdett foglalkoztatni a közösségvállalásnak, az empátiának a képi megfogalmazása. Ebben a fotósorozatomban a belehelyezkedés, a sorsokkal való azonosulás gesztusát kísérlem meg, művészi eszközökkel. Az itt bemutatott három kép egy tíz darabos sorozat része, mely zselatinos-ezüst nagyításban, 30x30 cm méretben összefüggő egységet alkot.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10974">
    <w:multiLevelType w:val="hybridMultilevel"/>
    <w:lvl w:ilvl="0" w:tplc="18998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10974">
    <w:abstractNumId w:val="42810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560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