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SZITA</w:t>
            </w:r>
          </w:p>
          <w:p w:rsidR="00C275A3" w:rsidRDefault="00A96AEC" w:rsidP="00C275A3">
            <w:pPr>
              <w:pStyle w:val="Hallgatokepzes"/>
            </w:pPr>
            <w:r>
              <w:t>Graphic Art</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Lengyel</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Empathology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early '70s, my grandfather, József Szita traveled to India as a medical researcher, to investigate a certain kind of leprosy at the leprosarium of Chingleput. When I found the medically purposed diapositives, some kind of elemental force prevailed over me, and I've felt an urge to make a pictorial wording of solidarity and empathy. In these photo series, the plot attempts to be an identification with the gestures of fates, with the use of artistic tools and resources. This 10-piece production, made by silvergelatine technique, in the size of 30x30 cm, will make an unified unit.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59664">
    <w:multiLevelType w:val="hybridMultilevel"/>
    <w:lvl w:ilvl="0" w:tplc="16114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59664">
    <w:abstractNumId w:val="42259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772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