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MIRA DALMA MAKAI</w:t>
            </w:r>
          </w:p>
          <w:p w:rsidR="00C275A3" w:rsidRDefault="00A96AEC" w:rsidP="00C275A3">
            <w:pPr>
              <w:pStyle w:val="Hallgatokepzes"/>
            </w:pPr>
            <w:r>
              <w:t>printmaking</w:t>
            </w:r>
            <w:r>
              <w:br/>
            </w:r>
            <w:r w:rsidR="00E77B23">
              <w:t>MA,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Hungarian Academy of Fine Arts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András lengyel</w:t>
            </w:r>
          </w:p>
          <w:p w:rsidR="00DB4822" w:rsidRDefault="00DB4822" w:rsidP="00E11062">
            <w:pPr>
              <w:pStyle w:val="Konzulensek"/>
            </w:pPr>
            <w:r w:rsidRPr="00DB4822">
              <w:t>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Printed gestures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Résumé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Title of the works: Composition with pink and blue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Green-orange compisition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Pink-red composition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Author: Makai Mira Dalma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Institution: Hungarian University of Fine Arts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Specialization: Graphic design, III. year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Consultant: Lengyel András DLA, egyetemi docens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081818">
    <w:multiLevelType w:val="hybridMultilevel"/>
    <w:lvl w:ilvl="0" w:tplc="790433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081818">
    <w:abstractNumId w:val="730818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5520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