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OBERFRANK</w:t>
            </w:r>
          </w:p>
          <w:p w:rsidR="00C275A3" w:rsidRDefault="00A96AEC" w:rsidP="00C275A3">
            <w:pPr>
              <w:pStyle w:val="Hallgatokepzes"/>
            </w:pPr>
            <w:r>
              <w:t>Graphic Arts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Alajos Eszik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 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Pater noster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art work entitled Pater Noster is a booklet of 28 pages, containing 13 double pages with random sketches. The purpose of my work is to interweave various versions of an experiment by which I wanted to find out how to transform a particular text into a visual element. An element flowing from one page into another, repeated endlessly, without highlighting a single word or phrase. In the course of the preparation of the booklet I became also interested in how I could visualize art as kind of a meditative state. I wanted to represent the creative process as an endless prayer.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74795">
    <w:multiLevelType w:val="hybridMultilevel"/>
    <w:lvl w:ilvl="0" w:tplc="62936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74795">
    <w:abstractNumId w:val="18874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83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