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KISS</w:t>
            </w:r>
          </w:p>
          <w:p w:rsidR="00C275A3" w:rsidRDefault="00A96AEC" w:rsidP="00C275A3">
            <w:pPr>
              <w:pStyle w:val="Hallgatokepzes"/>
            </w:pPr>
            <w:r>
              <w:t>Sculpture</w:t>
            </w:r>
            <w:r>
              <w:br/>
            </w:r>
            <w:r w:rsidR="00E77B23">
              <w:t>MA, 2.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Sallai</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Column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Plastic is a vertical dimension in the space. Its basic modules consist of small, half decisis, disposable decisis glasses, covered with newspaper. Fitting one glass onto another creates a functional whole. Two complementary colors (blue - orange) alternately follow each other on the two straights of the statue. The center of my work is a gray sphere which displays the whole work both in form and in colors as well. The complementary color pairs are mixed and melted together in the central core. The rhythmic repetition of columns and simple geometric realization of the form can be associated with the Brancusi sculpture. The Plastic leads the glimps upwards, seriality appears in a minimalist form of disguise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13199">
    <w:multiLevelType w:val="hybridMultilevel"/>
    <w:lvl w:ilvl="0" w:tplc="53714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13199">
    <w:abstractNumId w:val="655131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5608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