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ÁCS ATTILA</w:t>
            </w:r>
          </w:p>
          <w:p w:rsidR="00C275A3" w:rsidRDefault="00A96AEC" w:rsidP="00C275A3">
            <w:pPr>
              <w:pStyle w:val="Hallgatokepzes"/>
            </w:pPr>
            <w:r>
              <w:t>Grafika tanszék, Tervezőgrafika szakirány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Felsmann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DAS arculat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DAS média egy értékesítési stratégiákkal foglalkozó marketing cég, amely elkötelezett a consumer education iránt. Tartalmat, jelentést és üzleti küldetést fogalmaz meg a termékek számára. A cégtulajdonos egyszemélyben képviseli a gazdasági rálátást és a innovatív piaci megoldásokat. Munkáját kiemelkedő eredményeket elért szakemberek segítik. A terméket születésétől egészen a célpiacig kísérik. Átfogóan gondolkodnak a márkák életszakaszairól és a társadalomra gyakorolt hatásáról.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Feladatom, hogy vizuálisan prezentáljam a céget a meglévő és leendő nemzetközi ügyfelek számára. Célom egy erős vizuális jelrendszer megalkotása, melynek mutációiban a fejlődés a legfőbb hívószó. A tervezés fókuszában az egyszerűség és monokromitás áll, emellett megtalálni az egyedi üzenő felületeket a márka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21189">
    <w:multiLevelType w:val="hybridMultilevel"/>
    <w:lvl w:ilvl="0" w:tplc="43040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21189">
    <w:abstractNumId w:val="938211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1315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