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BEKE</w:t>
            </w:r>
          </w:p>
          <w:p w:rsidR="00C275A3" w:rsidRDefault="00A96AEC" w:rsidP="00C275A3">
            <w:pPr>
              <w:pStyle w:val="Hallgatokepzes"/>
            </w:pPr>
            <w:r>
              <w:t>translation and interpretation</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Natália Pikli,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 Your Eyes Only: Narrative Techniques in the James Bond Theme Songs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Bond theme songs have always garnered as much anticipation and attention as the movies themselves. In my paper, I analyse how closely the theme songs of the Bond movies are related to the James Bond universe and whether any type of connection can be established between the songs. The aim of the paper is – by examining the narrative point of view of the lyrics and introducing some special narratives – to prove that the theme songs are not just stand-alone, supplementary vehicles for marketing the films, but they are integral elements of the franchise as they reflect, echo, and, sometimes, distort the motifs and ideas that form the basis of the James Bond universe.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67011">
    <w:multiLevelType w:val="hybridMultilevel"/>
    <w:lvl w:ilvl="0" w:tplc="17130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67011">
    <w:abstractNumId w:val="46267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224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